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42C00" w:rsidRPr="00CA661B" w:rsidRDefault="00842C00" w:rsidP="00842C00">
      <w:pPr>
        <w:spacing w:line="276" w:lineRule="auto"/>
        <w:ind w:right="579"/>
        <w:rPr>
          <w:rFonts w:asciiTheme="minorHAnsi" w:hAnsiTheme="minorHAnsi" w:cstheme="minorHAnsi"/>
          <w:sz w:val="22"/>
          <w:szCs w:val="22"/>
          <w:lang w:val="pl-PL"/>
        </w:rPr>
      </w:pPr>
      <w:r w:rsidRPr="00CA661B">
        <w:rPr>
          <w:rFonts w:asciiTheme="minorHAnsi" w:hAnsiTheme="minorHAnsi" w:cstheme="minorHAnsi"/>
          <w:sz w:val="22"/>
          <w:szCs w:val="22"/>
          <w:lang w:val="pl-PL"/>
        </w:rPr>
        <w:t xml:space="preserve">Znak sprawy: </w:t>
      </w:r>
      <w:r w:rsidR="00AC5F44" w:rsidRPr="00CA661B">
        <w:rPr>
          <w:rFonts w:asciiTheme="minorHAnsi" w:hAnsiTheme="minorHAnsi" w:cstheme="minorHAnsi"/>
          <w:sz w:val="22"/>
          <w:szCs w:val="22"/>
          <w:lang w:val="pl-PL"/>
        </w:rPr>
        <w:t>Inf.271.1.2022</w:t>
      </w:r>
    </w:p>
    <w:p w:rsidR="00A55D92" w:rsidRPr="00CA661B" w:rsidRDefault="0048081E" w:rsidP="00DE2A4A">
      <w:pPr>
        <w:spacing w:line="276" w:lineRule="auto"/>
        <w:jc w:val="right"/>
        <w:rPr>
          <w:rFonts w:asciiTheme="minorHAnsi" w:hAnsiTheme="minorHAnsi" w:cstheme="minorHAnsi"/>
          <w:b/>
          <w:sz w:val="22"/>
          <w:szCs w:val="22"/>
          <w:lang w:val="pl-PL"/>
        </w:rPr>
      </w:pPr>
      <w:r w:rsidRPr="00CA661B">
        <w:rPr>
          <w:rFonts w:asciiTheme="minorHAnsi" w:hAnsiTheme="minorHAnsi" w:cstheme="minorHAnsi"/>
          <w:i/>
          <w:sz w:val="22"/>
          <w:szCs w:val="22"/>
        </w:rPr>
        <w:t>Załącznik Nr 1 do zapytania ofertowego</w:t>
      </w:r>
    </w:p>
    <w:p w:rsidR="00A55D92" w:rsidRPr="00CA661B" w:rsidRDefault="00A55D92" w:rsidP="00DE2A4A">
      <w:pPr>
        <w:spacing w:line="276" w:lineRule="auto"/>
        <w:rPr>
          <w:rFonts w:asciiTheme="minorHAnsi" w:hAnsiTheme="minorHAnsi" w:cstheme="minorHAnsi"/>
          <w:b/>
          <w:sz w:val="22"/>
          <w:szCs w:val="21"/>
          <w:lang w:val="pl-PL"/>
        </w:rPr>
      </w:pPr>
    </w:p>
    <w:p w:rsidR="00A55D92" w:rsidRPr="00CA661B" w:rsidRDefault="00A55D92" w:rsidP="00DE2A4A">
      <w:pPr>
        <w:spacing w:line="276" w:lineRule="auto"/>
        <w:rPr>
          <w:rFonts w:asciiTheme="minorHAnsi" w:hAnsiTheme="minorHAnsi" w:cstheme="minorHAnsi"/>
          <w:sz w:val="22"/>
          <w:szCs w:val="21"/>
          <w:lang w:val="pl-PL"/>
        </w:rPr>
      </w:pPr>
      <w:r w:rsidRPr="00CA661B">
        <w:rPr>
          <w:rFonts w:asciiTheme="minorHAnsi" w:hAnsiTheme="minorHAnsi" w:cstheme="minorHAnsi"/>
          <w:sz w:val="22"/>
          <w:szCs w:val="21"/>
          <w:lang w:val="pl-PL"/>
        </w:rPr>
        <w:t>......................................................</w:t>
      </w:r>
      <w:r w:rsidRPr="00CA661B">
        <w:rPr>
          <w:rFonts w:asciiTheme="minorHAnsi" w:hAnsiTheme="minorHAnsi" w:cstheme="minorHAnsi"/>
          <w:sz w:val="22"/>
          <w:szCs w:val="21"/>
          <w:lang w:val="pl-PL"/>
        </w:rPr>
        <w:tab/>
      </w:r>
      <w:r w:rsidRPr="00CA661B">
        <w:rPr>
          <w:rFonts w:asciiTheme="minorHAnsi" w:hAnsiTheme="minorHAnsi" w:cstheme="minorHAnsi"/>
          <w:sz w:val="22"/>
          <w:szCs w:val="21"/>
          <w:lang w:val="pl-PL"/>
        </w:rPr>
        <w:tab/>
      </w:r>
      <w:r w:rsidRPr="00CA661B">
        <w:rPr>
          <w:rFonts w:asciiTheme="minorHAnsi" w:hAnsiTheme="minorHAnsi" w:cstheme="minorHAnsi"/>
          <w:sz w:val="22"/>
          <w:szCs w:val="21"/>
          <w:lang w:val="pl-PL"/>
        </w:rPr>
        <w:tab/>
      </w:r>
      <w:r w:rsidRPr="00CA661B">
        <w:rPr>
          <w:rFonts w:asciiTheme="minorHAnsi" w:hAnsiTheme="minorHAnsi" w:cstheme="minorHAnsi"/>
          <w:sz w:val="22"/>
          <w:szCs w:val="21"/>
          <w:lang w:val="pl-PL"/>
        </w:rPr>
        <w:tab/>
      </w:r>
      <w:r w:rsidRPr="00CA661B">
        <w:rPr>
          <w:rFonts w:asciiTheme="minorHAnsi" w:hAnsiTheme="minorHAnsi" w:cstheme="minorHAnsi"/>
          <w:sz w:val="22"/>
          <w:szCs w:val="21"/>
          <w:lang w:val="pl-PL"/>
        </w:rPr>
        <w:tab/>
        <w:t xml:space="preserve">      </w:t>
      </w:r>
      <w:r w:rsidR="00A45511" w:rsidRPr="00CA661B">
        <w:rPr>
          <w:rFonts w:asciiTheme="minorHAnsi" w:hAnsiTheme="minorHAnsi" w:cstheme="minorHAnsi"/>
          <w:sz w:val="22"/>
          <w:szCs w:val="21"/>
          <w:lang w:val="pl-PL"/>
        </w:rPr>
        <w:t>…………</w:t>
      </w:r>
      <w:r w:rsidR="00E04B19" w:rsidRPr="00CA661B">
        <w:rPr>
          <w:rFonts w:asciiTheme="minorHAnsi" w:hAnsiTheme="minorHAnsi" w:cstheme="minorHAnsi"/>
          <w:sz w:val="22"/>
          <w:szCs w:val="21"/>
          <w:lang w:val="pl-PL"/>
        </w:rPr>
        <w:t xml:space="preserve">, dnia </w:t>
      </w:r>
      <w:r w:rsidR="00A45511" w:rsidRPr="00CA661B">
        <w:rPr>
          <w:rFonts w:asciiTheme="minorHAnsi" w:hAnsiTheme="minorHAnsi" w:cstheme="minorHAnsi"/>
          <w:sz w:val="22"/>
          <w:szCs w:val="21"/>
          <w:lang w:val="pl-PL"/>
        </w:rPr>
        <w:t>………..</w:t>
      </w:r>
    </w:p>
    <w:p w:rsidR="00A55D92" w:rsidRPr="00CA661B" w:rsidRDefault="00A55D92" w:rsidP="00DE2A4A">
      <w:pPr>
        <w:spacing w:line="276" w:lineRule="auto"/>
        <w:rPr>
          <w:rFonts w:asciiTheme="minorHAnsi" w:hAnsiTheme="minorHAnsi" w:cstheme="minorHAnsi"/>
          <w:sz w:val="22"/>
          <w:szCs w:val="21"/>
          <w:lang w:val="pl-PL"/>
        </w:rPr>
      </w:pPr>
      <w:r w:rsidRPr="00CA661B">
        <w:rPr>
          <w:rFonts w:asciiTheme="minorHAnsi" w:hAnsiTheme="minorHAnsi" w:cstheme="minorHAnsi"/>
          <w:sz w:val="22"/>
          <w:szCs w:val="21"/>
          <w:lang w:val="pl-PL"/>
        </w:rPr>
        <w:t xml:space="preserve">   pieczęć firmowa Wykonawcy                                                              </w:t>
      </w:r>
      <w:r w:rsidR="0000021F" w:rsidRPr="00CA661B">
        <w:rPr>
          <w:rFonts w:asciiTheme="minorHAnsi" w:hAnsiTheme="minorHAnsi" w:cstheme="minorHAnsi"/>
          <w:sz w:val="22"/>
          <w:szCs w:val="21"/>
          <w:lang w:val="pl-PL"/>
        </w:rPr>
        <w:t xml:space="preserve">    </w:t>
      </w:r>
    </w:p>
    <w:p w:rsidR="00403F05" w:rsidRPr="00CA661B" w:rsidRDefault="00A55D92" w:rsidP="00967371">
      <w:pPr>
        <w:spacing w:line="276" w:lineRule="auto"/>
        <w:rPr>
          <w:rFonts w:asciiTheme="minorHAnsi" w:hAnsiTheme="minorHAnsi" w:cstheme="minorHAnsi"/>
          <w:b/>
          <w:kern w:val="3"/>
          <w:sz w:val="22"/>
          <w:szCs w:val="22"/>
          <w:u w:val="single"/>
          <w:lang w:val="pl-PL" w:eastAsia="pl-PL"/>
        </w:rPr>
      </w:pPr>
      <w:r w:rsidRPr="00CA661B">
        <w:rPr>
          <w:rFonts w:asciiTheme="minorHAnsi" w:hAnsiTheme="minorHAnsi" w:cstheme="minorHAnsi"/>
          <w:sz w:val="22"/>
          <w:szCs w:val="21"/>
          <w:lang w:val="pl-PL"/>
        </w:rPr>
        <w:t xml:space="preserve">    </w:t>
      </w:r>
      <w:r w:rsidR="00967371" w:rsidRPr="00CA661B">
        <w:rPr>
          <w:rFonts w:asciiTheme="minorHAnsi" w:hAnsiTheme="minorHAnsi" w:cstheme="minorHAnsi"/>
          <w:sz w:val="22"/>
          <w:szCs w:val="21"/>
          <w:lang w:val="pl-PL"/>
        </w:rPr>
        <w:tab/>
      </w:r>
      <w:r w:rsidR="00967371" w:rsidRPr="00CA661B">
        <w:rPr>
          <w:rFonts w:asciiTheme="minorHAnsi" w:hAnsiTheme="minorHAnsi" w:cstheme="minorHAnsi"/>
          <w:sz w:val="22"/>
          <w:szCs w:val="21"/>
          <w:lang w:val="pl-PL"/>
        </w:rPr>
        <w:tab/>
      </w:r>
      <w:r w:rsidR="00967371" w:rsidRPr="00CA661B">
        <w:rPr>
          <w:rFonts w:asciiTheme="minorHAnsi" w:hAnsiTheme="minorHAnsi" w:cstheme="minorHAnsi"/>
          <w:sz w:val="22"/>
          <w:szCs w:val="21"/>
          <w:lang w:val="pl-PL"/>
        </w:rPr>
        <w:tab/>
      </w:r>
      <w:r w:rsidR="00967371" w:rsidRPr="00CA661B">
        <w:rPr>
          <w:rFonts w:asciiTheme="minorHAnsi" w:hAnsiTheme="minorHAnsi" w:cstheme="minorHAnsi"/>
          <w:sz w:val="22"/>
          <w:szCs w:val="21"/>
          <w:lang w:val="pl-PL"/>
        </w:rPr>
        <w:tab/>
      </w:r>
      <w:r w:rsidR="00967371" w:rsidRPr="00CA661B">
        <w:rPr>
          <w:rFonts w:asciiTheme="minorHAnsi" w:hAnsiTheme="minorHAnsi" w:cstheme="minorHAnsi"/>
          <w:sz w:val="22"/>
          <w:szCs w:val="21"/>
          <w:lang w:val="pl-PL"/>
        </w:rPr>
        <w:tab/>
      </w:r>
      <w:r w:rsidR="00967371" w:rsidRPr="00CA661B">
        <w:rPr>
          <w:rFonts w:asciiTheme="minorHAnsi" w:hAnsiTheme="minorHAnsi" w:cstheme="minorHAnsi"/>
          <w:sz w:val="22"/>
          <w:szCs w:val="21"/>
          <w:lang w:val="pl-PL"/>
        </w:rPr>
        <w:tab/>
      </w:r>
      <w:r w:rsidR="00967371" w:rsidRPr="00CA661B">
        <w:rPr>
          <w:rFonts w:asciiTheme="minorHAnsi" w:hAnsiTheme="minorHAnsi" w:cstheme="minorHAnsi"/>
          <w:sz w:val="22"/>
          <w:szCs w:val="21"/>
          <w:lang w:val="pl-PL"/>
        </w:rPr>
        <w:tab/>
      </w:r>
      <w:r w:rsidR="00967371" w:rsidRPr="00CA661B">
        <w:rPr>
          <w:rFonts w:asciiTheme="minorHAnsi" w:hAnsiTheme="minorHAnsi" w:cstheme="minorHAnsi"/>
          <w:sz w:val="22"/>
          <w:szCs w:val="21"/>
          <w:lang w:val="pl-PL"/>
        </w:rPr>
        <w:tab/>
      </w:r>
      <w:r w:rsidR="00967371" w:rsidRPr="00CA661B">
        <w:rPr>
          <w:rFonts w:asciiTheme="minorHAnsi" w:hAnsiTheme="minorHAnsi" w:cstheme="minorHAnsi"/>
          <w:sz w:val="22"/>
          <w:szCs w:val="21"/>
          <w:lang w:val="pl-PL"/>
        </w:rPr>
        <w:tab/>
      </w:r>
      <w:r w:rsidR="00403F05" w:rsidRPr="00CA661B">
        <w:rPr>
          <w:rFonts w:asciiTheme="minorHAnsi" w:hAnsiTheme="minorHAnsi" w:cstheme="minorHAnsi"/>
          <w:b/>
          <w:kern w:val="3"/>
          <w:sz w:val="22"/>
          <w:szCs w:val="22"/>
          <w:u w:val="single"/>
          <w:lang w:val="pl-PL" w:eastAsia="pl-PL"/>
        </w:rPr>
        <w:t>Zamawiający:</w:t>
      </w:r>
    </w:p>
    <w:p w:rsidR="00403F05" w:rsidRPr="00CA661B" w:rsidRDefault="00403F05" w:rsidP="00967371">
      <w:pPr>
        <w:spacing w:line="264" w:lineRule="auto"/>
        <w:ind w:left="5812" w:firstLine="560"/>
        <w:rPr>
          <w:rFonts w:asciiTheme="minorHAnsi" w:hAnsiTheme="minorHAnsi" w:cstheme="minorHAnsi"/>
          <w:kern w:val="3"/>
          <w:sz w:val="22"/>
          <w:szCs w:val="22"/>
          <w:lang w:val="pl-PL" w:eastAsia="pl-PL"/>
        </w:rPr>
      </w:pPr>
      <w:r w:rsidRPr="00CA661B">
        <w:rPr>
          <w:rFonts w:asciiTheme="minorHAnsi" w:hAnsiTheme="minorHAnsi" w:cstheme="minorHAnsi"/>
          <w:kern w:val="3"/>
          <w:sz w:val="22"/>
          <w:szCs w:val="22"/>
          <w:lang w:val="pl-PL" w:eastAsia="pl-PL"/>
        </w:rPr>
        <w:t xml:space="preserve">Gmina </w:t>
      </w:r>
      <w:r w:rsidR="0030771C" w:rsidRPr="00CA661B">
        <w:rPr>
          <w:rFonts w:asciiTheme="minorHAnsi" w:hAnsiTheme="minorHAnsi" w:cstheme="minorHAnsi"/>
          <w:kern w:val="3"/>
          <w:sz w:val="22"/>
          <w:szCs w:val="22"/>
          <w:lang w:val="pl-PL" w:eastAsia="pl-PL"/>
        </w:rPr>
        <w:t>Miastkowo</w:t>
      </w:r>
    </w:p>
    <w:p w:rsidR="00403F05" w:rsidRPr="00CA661B" w:rsidRDefault="00403F05" w:rsidP="00967371">
      <w:pPr>
        <w:spacing w:line="264" w:lineRule="auto"/>
        <w:ind w:left="5812" w:firstLine="560"/>
        <w:rPr>
          <w:rFonts w:asciiTheme="minorHAnsi" w:hAnsiTheme="minorHAnsi" w:cstheme="minorHAnsi"/>
          <w:kern w:val="3"/>
          <w:sz w:val="22"/>
          <w:szCs w:val="22"/>
          <w:lang w:val="pl-PL" w:eastAsia="pl-PL"/>
        </w:rPr>
      </w:pPr>
      <w:r w:rsidRPr="00CA661B">
        <w:rPr>
          <w:rFonts w:asciiTheme="minorHAnsi" w:hAnsiTheme="minorHAnsi" w:cstheme="minorHAnsi"/>
          <w:kern w:val="3"/>
          <w:sz w:val="22"/>
          <w:szCs w:val="22"/>
          <w:lang w:val="pl-PL" w:eastAsia="pl-PL"/>
        </w:rPr>
        <w:t xml:space="preserve">ul. </w:t>
      </w:r>
      <w:r w:rsidR="0030771C" w:rsidRPr="00CA661B">
        <w:rPr>
          <w:rFonts w:asciiTheme="minorHAnsi" w:hAnsiTheme="minorHAnsi" w:cstheme="minorHAnsi"/>
          <w:kern w:val="3"/>
          <w:sz w:val="22"/>
          <w:szCs w:val="22"/>
          <w:lang w:val="pl-PL" w:eastAsia="pl-PL"/>
        </w:rPr>
        <w:t>Łomżyńska 32</w:t>
      </w:r>
    </w:p>
    <w:p w:rsidR="00403F05" w:rsidRPr="00CA661B" w:rsidRDefault="0030771C" w:rsidP="00967371">
      <w:pPr>
        <w:spacing w:line="264" w:lineRule="auto"/>
        <w:ind w:left="5812" w:firstLine="560"/>
        <w:rPr>
          <w:rFonts w:asciiTheme="minorHAnsi" w:hAnsiTheme="minorHAnsi" w:cstheme="minorHAnsi"/>
          <w:kern w:val="3"/>
          <w:sz w:val="22"/>
          <w:szCs w:val="22"/>
          <w:lang w:val="pl-PL" w:eastAsia="pl-PL"/>
        </w:rPr>
      </w:pPr>
      <w:r w:rsidRPr="00CA661B">
        <w:rPr>
          <w:rFonts w:asciiTheme="minorHAnsi" w:hAnsiTheme="minorHAnsi" w:cstheme="minorHAnsi"/>
          <w:kern w:val="3"/>
          <w:sz w:val="22"/>
          <w:szCs w:val="22"/>
          <w:lang w:val="pl-PL" w:eastAsia="pl-PL"/>
        </w:rPr>
        <w:t>18-413 Miastkowo</w:t>
      </w:r>
    </w:p>
    <w:p w:rsidR="00A55D92" w:rsidRPr="00CA661B" w:rsidRDefault="00A55D92" w:rsidP="00DE2A4A">
      <w:pPr>
        <w:spacing w:line="276" w:lineRule="auto"/>
        <w:ind w:left="3600"/>
        <w:rPr>
          <w:rFonts w:asciiTheme="minorHAnsi" w:hAnsiTheme="minorHAnsi" w:cstheme="minorHAnsi"/>
          <w:b/>
          <w:sz w:val="22"/>
          <w:szCs w:val="21"/>
          <w:u w:val="single"/>
          <w:lang w:val="pl-PL"/>
        </w:rPr>
      </w:pPr>
    </w:p>
    <w:p w:rsidR="00A55D92" w:rsidRPr="00CA661B" w:rsidRDefault="00A55D92" w:rsidP="00DE2A4A">
      <w:pPr>
        <w:pStyle w:val="Nagwek1"/>
        <w:spacing w:line="276" w:lineRule="auto"/>
        <w:jc w:val="center"/>
        <w:rPr>
          <w:rFonts w:asciiTheme="minorHAnsi" w:hAnsiTheme="minorHAnsi" w:cstheme="minorHAnsi"/>
          <w:b/>
          <w:sz w:val="40"/>
          <w:szCs w:val="21"/>
          <w:u w:val="none"/>
        </w:rPr>
      </w:pPr>
      <w:r w:rsidRPr="00CA661B">
        <w:rPr>
          <w:rFonts w:asciiTheme="minorHAnsi" w:hAnsiTheme="minorHAnsi" w:cstheme="minorHAnsi"/>
          <w:b/>
          <w:sz w:val="40"/>
          <w:szCs w:val="21"/>
          <w:u w:val="none"/>
        </w:rPr>
        <w:t>OFERTA</w:t>
      </w:r>
    </w:p>
    <w:p w:rsidR="00626870" w:rsidRPr="00CA661B" w:rsidRDefault="00626870" w:rsidP="00DE2A4A">
      <w:pPr>
        <w:spacing w:line="276" w:lineRule="auto"/>
        <w:rPr>
          <w:rFonts w:asciiTheme="minorHAnsi" w:hAnsiTheme="minorHAnsi" w:cstheme="minorHAnsi"/>
          <w:sz w:val="22"/>
          <w:szCs w:val="21"/>
          <w:lang w:val="pl-PL"/>
        </w:rPr>
      </w:pPr>
      <w:r w:rsidRPr="00CA661B">
        <w:rPr>
          <w:rFonts w:asciiTheme="minorHAnsi" w:hAnsiTheme="minorHAnsi" w:cstheme="minorHAnsi"/>
          <w:sz w:val="22"/>
          <w:szCs w:val="21"/>
          <w:lang w:val="pl-PL"/>
        </w:rPr>
        <w:t xml:space="preserve">Nazwa </w:t>
      </w:r>
      <w:r w:rsidR="00CC1B24" w:rsidRPr="00CA661B">
        <w:rPr>
          <w:rFonts w:asciiTheme="minorHAnsi" w:hAnsiTheme="minorHAnsi" w:cstheme="minorHAnsi"/>
          <w:sz w:val="22"/>
          <w:szCs w:val="21"/>
          <w:lang w:val="pl-PL"/>
        </w:rPr>
        <w:t>i adres Wykonawcy</w:t>
      </w:r>
      <w:r w:rsidRPr="00CA661B">
        <w:rPr>
          <w:rFonts w:asciiTheme="minorHAnsi" w:hAnsiTheme="minorHAnsi" w:cstheme="minorHAnsi"/>
          <w:sz w:val="22"/>
          <w:szCs w:val="21"/>
          <w:lang w:val="pl-PL"/>
        </w:rPr>
        <w:t>:</w:t>
      </w:r>
    </w:p>
    <w:p w:rsidR="00626870" w:rsidRPr="00CA661B" w:rsidRDefault="00A45511" w:rsidP="00DE2A4A">
      <w:pPr>
        <w:spacing w:line="276" w:lineRule="auto"/>
        <w:rPr>
          <w:rFonts w:asciiTheme="minorHAnsi" w:hAnsiTheme="minorHAnsi" w:cstheme="minorHAnsi"/>
          <w:sz w:val="22"/>
          <w:szCs w:val="21"/>
          <w:lang w:val="pl-PL"/>
        </w:rPr>
      </w:pPr>
      <w:r w:rsidRPr="00CA661B">
        <w:rPr>
          <w:rFonts w:asciiTheme="minorHAnsi" w:hAnsiTheme="minorHAnsi" w:cstheme="minorHAnsi"/>
          <w:sz w:val="22"/>
          <w:szCs w:val="21"/>
          <w:lang w:val="pl-PL"/>
        </w:rPr>
        <w:t>………………………………………………………………………….</w:t>
      </w:r>
    </w:p>
    <w:p w:rsidR="00A45511" w:rsidRPr="00CA661B" w:rsidRDefault="00626870" w:rsidP="00DE2A4A">
      <w:pPr>
        <w:spacing w:line="276" w:lineRule="auto"/>
        <w:rPr>
          <w:rFonts w:asciiTheme="minorHAnsi" w:hAnsiTheme="minorHAnsi" w:cstheme="minorHAnsi"/>
          <w:sz w:val="22"/>
          <w:szCs w:val="21"/>
          <w:lang w:val="pl-PL"/>
        </w:rPr>
      </w:pPr>
      <w:r w:rsidRPr="00CA661B">
        <w:rPr>
          <w:rFonts w:asciiTheme="minorHAnsi" w:hAnsiTheme="minorHAnsi" w:cstheme="minorHAnsi"/>
          <w:sz w:val="22"/>
          <w:szCs w:val="21"/>
          <w:lang w:val="pl-PL"/>
        </w:rPr>
        <w:t xml:space="preserve">Nr telefonu: </w:t>
      </w:r>
      <w:r w:rsidR="00A45511" w:rsidRPr="00CA661B">
        <w:rPr>
          <w:rFonts w:asciiTheme="minorHAnsi" w:hAnsiTheme="minorHAnsi" w:cstheme="minorHAnsi"/>
          <w:sz w:val="22"/>
          <w:szCs w:val="21"/>
          <w:lang w:val="pl-PL"/>
        </w:rPr>
        <w:t>……………………………………………………………</w:t>
      </w:r>
    </w:p>
    <w:p w:rsidR="00A45511" w:rsidRPr="00CA661B" w:rsidRDefault="00626870" w:rsidP="00DE2A4A">
      <w:pPr>
        <w:spacing w:line="276" w:lineRule="auto"/>
        <w:rPr>
          <w:rFonts w:asciiTheme="minorHAnsi" w:hAnsiTheme="minorHAnsi" w:cstheme="minorHAnsi"/>
          <w:sz w:val="22"/>
          <w:szCs w:val="21"/>
          <w:lang w:val="pl-PL"/>
        </w:rPr>
      </w:pPr>
      <w:r w:rsidRPr="00CA661B">
        <w:rPr>
          <w:rFonts w:asciiTheme="minorHAnsi" w:hAnsiTheme="minorHAnsi" w:cstheme="minorHAnsi"/>
          <w:sz w:val="22"/>
          <w:szCs w:val="21"/>
          <w:lang w:val="pl-PL"/>
        </w:rPr>
        <w:t xml:space="preserve">E-mail: </w:t>
      </w:r>
      <w:r w:rsidR="00A45511" w:rsidRPr="00CA661B">
        <w:rPr>
          <w:rFonts w:asciiTheme="minorHAnsi" w:hAnsiTheme="minorHAnsi" w:cstheme="minorHAnsi"/>
          <w:sz w:val="22"/>
          <w:szCs w:val="21"/>
          <w:lang w:val="pl-PL"/>
        </w:rPr>
        <w:t>…………………………………………………………………</w:t>
      </w:r>
    </w:p>
    <w:p w:rsidR="00A45511" w:rsidRPr="00CA661B" w:rsidRDefault="00626870" w:rsidP="00DE2A4A">
      <w:pPr>
        <w:spacing w:line="276" w:lineRule="auto"/>
        <w:rPr>
          <w:rFonts w:asciiTheme="minorHAnsi" w:hAnsiTheme="minorHAnsi" w:cstheme="minorHAnsi"/>
          <w:sz w:val="22"/>
          <w:szCs w:val="21"/>
          <w:lang w:val="pl-PL"/>
        </w:rPr>
      </w:pPr>
      <w:r w:rsidRPr="00CA661B">
        <w:rPr>
          <w:rFonts w:asciiTheme="minorHAnsi" w:hAnsiTheme="minorHAnsi" w:cstheme="minorHAnsi"/>
          <w:sz w:val="22"/>
          <w:szCs w:val="21"/>
          <w:lang w:val="pl-PL"/>
        </w:rPr>
        <w:t>REGON:</w:t>
      </w:r>
      <w:r w:rsidR="00251E56" w:rsidRPr="00CA661B">
        <w:rPr>
          <w:rFonts w:asciiTheme="minorHAnsi" w:hAnsiTheme="minorHAnsi" w:cstheme="minorHAnsi"/>
          <w:sz w:val="22"/>
          <w:szCs w:val="21"/>
          <w:lang w:val="pl-PL"/>
        </w:rPr>
        <w:t xml:space="preserve"> </w:t>
      </w:r>
      <w:r w:rsidR="00A45511" w:rsidRPr="00CA661B">
        <w:rPr>
          <w:rFonts w:asciiTheme="minorHAnsi" w:hAnsiTheme="minorHAnsi" w:cstheme="minorHAnsi"/>
          <w:sz w:val="22"/>
          <w:szCs w:val="21"/>
          <w:lang w:val="pl-PL"/>
        </w:rPr>
        <w:t>………………………………………………………</w:t>
      </w:r>
    </w:p>
    <w:p w:rsidR="00A45511" w:rsidRPr="00CA661B" w:rsidRDefault="00947528" w:rsidP="00DE2A4A">
      <w:pPr>
        <w:spacing w:line="276" w:lineRule="auto"/>
        <w:rPr>
          <w:rFonts w:asciiTheme="minorHAnsi" w:hAnsiTheme="minorHAnsi" w:cstheme="minorHAnsi"/>
          <w:sz w:val="22"/>
          <w:szCs w:val="21"/>
          <w:lang w:val="pl-PL"/>
        </w:rPr>
      </w:pPr>
      <w:r w:rsidRPr="00CA661B">
        <w:rPr>
          <w:rFonts w:asciiTheme="minorHAnsi" w:hAnsiTheme="minorHAnsi" w:cstheme="minorHAnsi"/>
          <w:sz w:val="22"/>
          <w:szCs w:val="21"/>
          <w:lang w:val="pl-PL"/>
        </w:rPr>
        <w:t>NIP:</w:t>
      </w:r>
      <w:r w:rsidR="00251E56" w:rsidRPr="00CA661B">
        <w:rPr>
          <w:rFonts w:asciiTheme="minorHAnsi" w:hAnsiTheme="minorHAnsi" w:cstheme="minorHAnsi"/>
          <w:sz w:val="22"/>
          <w:szCs w:val="21"/>
          <w:lang w:val="pl-PL"/>
        </w:rPr>
        <w:t xml:space="preserve"> </w:t>
      </w:r>
      <w:r w:rsidR="00A45511" w:rsidRPr="00CA661B">
        <w:rPr>
          <w:rFonts w:asciiTheme="minorHAnsi" w:hAnsiTheme="minorHAnsi" w:cstheme="minorHAnsi"/>
          <w:sz w:val="22"/>
          <w:szCs w:val="21"/>
          <w:lang w:val="pl-PL"/>
        </w:rPr>
        <w:t>………………………………………………………</w:t>
      </w:r>
    </w:p>
    <w:p w:rsidR="00626870" w:rsidRPr="00CA661B" w:rsidRDefault="00626870" w:rsidP="00DE2A4A">
      <w:pPr>
        <w:spacing w:line="276" w:lineRule="auto"/>
        <w:jc w:val="center"/>
        <w:rPr>
          <w:rFonts w:asciiTheme="minorHAnsi" w:hAnsiTheme="minorHAnsi" w:cstheme="minorHAnsi"/>
          <w:sz w:val="22"/>
          <w:szCs w:val="21"/>
          <w:lang w:val="pl-PL"/>
        </w:rPr>
      </w:pPr>
    </w:p>
    <w:p w:rsidR="008A1816" w:rsidRPr="00CA661B" w:rsidRDefault="00A55D92" w:rsidP="00DE2A4A">
      <w:pPr>
        <w:spacing w:line="276" w:lineRule="auto"/>
        <w:rPr>
          <w:rFonts w:asciiTheme="minorHAnsi" w:hAnsiTheme="minorHAnsi" w:cstheme="minorHAnsi"/>
          <w:sz w:val="22"/>
          <w:szCs w:val="21"/>
          <w:lang w:val="pl-PL"/>
        </w:rPr>
      </w:pPr>
      <w:r w:rsidRPr="00CA661B">
        <w:rPr>
          <w:rFonts w:asciiTheme="minorHAnsi" w:hAnsiTheme="minorHAnsi" w:cstheme="minorHAnsi"/>
          <w:sz w:val="22"/>
          <w:szCs w:val="21"/>
          <w:lang w:val="pl-PL"/>
        </w:rPr>
        <w:t xml:space="preserve">Niniejszym składam </w:t>
      </w:r>
      <w:r w:rsidR="00991382" w:rsidRPr="00CA661B">
        <w:rPr>
          <w:rFonts w:asciiTheme="minorHAnsi" w:hAnsiTheme="minorHAnsi" w:cstheme="minorHAnsi"/>
          <w:sz w:val="22"/>
          <w:szCs w:val="21"/>
          <w:lang w:val="pl-PL"/>
        </w:rPr>
        <w:t>o</w:t>
      </w:r>
      <w:r w:rsidRPr="00CA661B">
        <w:rPr>
          <w:rFonts w:asciiTheme="minorHAnsi" w:hAnsiTheme="minorHAnsi" w:cstheme="minorHAnsi"/>
          <w:sz w:val="22"/>
          <w:szCs w:val="21"/>
          <w:lang w:val="pl-PL"/>
        </w:rPr>
        <w:t xml:space="preserve">fertę w postępowaniu </w:t>
      </w:r>
      <w:r w:rsidR="00BD46DF" w:rsidRPr="00CA661B">
        <w:rPr>
          <w:rFonts w:asciiTheme="minorHAnsi" w:hAnsiTheme="minorHAnsi" w:cstheme="minorHAnsi"/>
          <w:sz w:val="22"/>
          <w:szCs w:val="21"/>
          <w:lang w:val="pl-PL"/>
        </w:rPr>
        <w:t xml:space="preserve">prowadzonym </w:t>
      </w:r>
      <w:r w:rsidR="00C66F78" w:rsidRPr="00CA661B">
        <w:rPr>
          <w:rFonts w:asciiTheme="minorHAnsi" w:hAnsiTheme="minorHAnsi" w:cstheme="minorHAnsi"/>
          <w:sz w:val="22"/>
          <w:szCs w:val="21"/>
          <w:lang w:val="pl-PL"/>
        </w:rPr>
        <w:t>zgodnie z Zasadą konkurencyjności</w:t>
      </w:r>
      <w:r w:rsidR="00BD46DF" w:rsidRPr="00CA661B">
        <w:rPr>
          <w:rFonts w:asciiTheme="minorHAnsi" w:hAnsiTheme="minorHAnsi" w:cstheme="minorHAnsi"/>
          <w:sz w:val="22"/>
          <w:szCs w:val="21"/>
          <w:lang w:val="pl-PL"/>
        </w:rPr>
        <w:t>, którego przedmiotem jest</w:t>
      </w:r>
      <w:r w:rsidRPr="00CA661B">
        <w:rPr>
          <w:rFonts w:asciiTheme="minorHAnsi" w:hAnsiTheme="minorHAnsi" w:cstheme="minorHAnsi"/>
          <w:sz w:val="22"/>
          <w:szCs w:val="21"/>
          <w:lang w:val="pl-PL"/>
        </w:rPr>
        <w:t xml:space="preserve"> </w:t>
      </w:r>
      <w:r w:rsidR="0006258F" w:rsidRPr="00CA661B">
        <w:rPr>
          <w:rFonts w:asciiTheme="minorHAnsi" w:hAnsiTheme="minorHAnsi" w:cstheme="minorHAnsi"/>
          <w:b/>
          <w:color w:val="000000"/>
          <w:sz w:val="22"/>
          <w:lang w:val="pl-PL"/>
        </w:rPr>
        <w:t>zakup sprzętu, oprogramowania, usług oraz przeprowadzenie szkolenia</w:t>
      </w:r>
      <w:r w:rsidR="0006258F" w:rsidRPr="00CA661B">
        <w:rPr>
          <w:rFonts w:asciiTheme="minorHAnsi" w:hAnsiTheme="minorHAnsi" w:cstheme="minorHAnsi"/>
          <w:b/>
          <w:sz w:val="22"/>
          <w:szCs w:val="24"/>
          <w:lang w:val="pl-PL" w:eastAsia="pl-PL"/>
        </w:rPr>
        <w:t xml:space="preserve"> </w:t>
      </w:r>
      <w:r w:rsidR="00BF1528" w:rsidRPr="00CA661B">
        <w:rPr>
          <w:rFonts w:asciiTheme="minorHAnsi" w:hAnsiTheme="minorHAnsi" w:cstheme="minorHAnsi"/>
          <w:b/>
          <w:sz w:val="22"/>
          <w:szCs w:val="24"/>
          <w:lang w:val="pl-PL" w:eastAsia="pl-PL"/>
        </w:rPr>
        <w:t xml:space="preserve">w ramach Programu Operacyjnego Polska Cyfrowa na lata 2014-2020 Osi Priorytetowej V Rozwój cyfrowy JST oraz wzmocnienie cyfrowej odporności na zagrożenia REACT-EU działania 5.1 Rozwój cyfrowy </w:t>
      </w:r>
      <w:r w:rsidR="00E43E74" w:rsidRPr="00CA661B">
        <w:rPr>
          <w:rFonts w:asciiTheme="minorHAnsi" w:hAnsiTheme="minorHAnsi" w:cstheme="minorHAnsi"/>
          <w:b/>
          <w:sz w:val="22"/>
          <w:szCs w:val="24"/>
          <w:lang w:val="pl-PL" w:eastAsia="pl-PL"/>
        </w:rPr>
        <w:t>J</w:t>
      </w:r>
      <w:r w:rsidR="00BF1528" w:rsidRPr="00CA661B">
        <w:rPr>
          <w:rFonts w:asciiTheme="minorHAnsi" w:hAnsiTheme="minorHAnsi" w:cstheme="minorHAnsi"/>
          <w:b/>
          <w:sz w:val="22"/>
          <w:szCs w:val="24"/>
          <w:lang w:val="pl-PL" w:eastAsia="pl-PL"/>
        </w:rPr>
        <w:t>ST oraz wzmocnienie cyfrowej odporności na zagrożenia dotycząca realizacji projektu grantowego „Cyfrowa Gmina” o numerze POPC.05.01.00-00-0001/21-00</w:t>
      </w:r>
      <w:r w:rsidR="00BF1528" w:rsidRPr="00CA661B">
        <w:rPr>
          <w:rFonts w:asciiTheme="minorHAnsi" w:hAnsiTheme="minorHAnsi" w:cstheme="minorHAnsi"/>
          <w:sz w:val="22"/>
          <w:szCs w:val="21"/>
          <w:lang w:val="pl-PL"/>
        </w:rPr>
        <w:t xml:space="preserve"> </w:t>
      </w:r>
      <w:r w:rsidR="00B91050" w:rsidRPr="00CA661B">
        <w:rPr>
          <w:rFonts w:asciiTheme="minorHAnsi" w:hAnsiTheme="minorHAnsi" w:cstheme="minorHAnsi"/>
          <w:sz w:val="22"/>
          <w:szCs w:val="28"/>
          <w:lang w:val="pl-PL" w:eastAsia="pl-PL"/>
        </w:rPr>
        <w:t>za cenę ofertową:</w:t>
      </w:r>
    </w:p>
    <w:p w:rsidR="00B91050" w:rsidRPr="00CA661B" w:rsidRDefault="00B91050" w:rsidP="00DE2A4A">
      <w:pPr>
        <w:spacing w:line="276" w:lineRule="auto"/>
        <w:rPr>
          <w:rFonts w:asciiTheme="minorHAnsi" w:hAnsiTheme="minorHAnsi" w:cstheme="minorHAnsi"/>
          <w:sz w:val="22"/>
          <w:szCs w:val="28"/>
          <w:lang w:val="pl-PL" w:eastAsia="pl-PL"/>
        </w:rPr>
      </w:pPr>
    </w:p>
    <w:p w:rsidR="00E631BC" w:rsidRPr="00CA661B" w:rsidRDefault="00E631BC" w:rsidP="00E631BC">
      <w:pPr>
        <w:spacing w:line="276" w:lineRule="auto"/>
        <w:rPr>
          <w:rFonts w:asciiTheme="minorHAnsi" w:hAnsiTheme="minorHAnsi" w:cstheme="minorHAnsi"/>
          <w:b/>
          <w:sz w:val="22"/>
          <w:szCs w:val="21"/>
          <w:lang w:val="pl-PL"/>
        </w:rPr>
      </w:pPr>
      <w:r w:rsidRPr="00CA661B">
        <w:rPr>
          <w:rFonts w:asciiTheme="minorHAnsi" w:hAnsiTheme="minorHAnsi" w:cstheme="minorHAnsi"/>
          <w:b/>
          <w:sz w:val="22"/>
          <w:szCs w:val="21"/>
          <w:lang w:val="pl-PL"/>
        </w:rPr>
        <w:t>Niniejszym składam ofertę na (</w:t>
      </w:r>
      <w:r w:rsidRPr="00CA661B">
        <w:rPr>
          <w:rFonts w:asciiTheme="minorHAnsi" w:hAnsiTheme="minorHAnsi" w:cstheme="minorHAnsi"/>
          <w:b/>
          <w:sz w:val="22"/>
          <w:szCs w:val="21"/>
          <w:u w:val="single"/>
          <w:lang w:val="pl-PL"/>
        </w:rPr>
        <w:t>wypełnić tylko te części zamówienia, na które Wykonawca składa ofertę*</w:t>
      </w:r>
      <w:r w:rsidRPr="00CA661B">
        <w:rPr>
          <w:rFonts w:asciiTheme="minorHAnsi" w:hAnsiTheme="minorHAnsi" w:cstheme="minorHAnsi"/>
          <w:b/>
          <w:sz w:val="22"/>
          <w:szCs w:val="21"/>
          <w:lang w:val="pl-PL"/>
        </w:rPr>
        <w:t>):</w:t>
      </w:r>
    </w:p>
    <w:p w:rsidR="00403F05" w:rsidRPr="00CA661B" w:rsidRDefault="00E631BC" w:rsidP="00403F05">
      <w:pPr>
        <w:spacing w:line="276" w:lineRule="auto"/>
        <w:jc w:val="center"/>
        <w:rPr>
          <w:rFonts w:asciiTheme="minorHAnsi" w:hAnsiTheme="minorHAnsi" w:cstheme="minorHAnsi"/>
          <w:b/>
          <w:sz w:val="24"/>
          <w:szCs w:val="24"/>
          <w:u w:val="single"/>
          <w:lang w:val="pl-PL"/>
        </w:rPr>
      </w:pPr>
      <w:r w:rsidRPr="00CA661B">
        <w:rPr>
          <w:rFonts w:asciiTheme="minorHAnsi" w:hAnsiTheme="minorHAnsi" w:cstheme="minorHAnsi"/>
          <w:b/>
          <w:sz w:val="24"/>
          <w:szCs w:val="24"/>
          <w:u w:val="single"/>
          <w:lang w:val="pl-PL"/>
        </w:rPr>
        <w:t>CZĘŚĆ</w:t>
      </w:r>
      <w:r w:rsidR="00403F05" w:rsidRPr="00CA661B">
        <w:rPr>
          <w:rFonts w:asciiTheme="minorHAnsi" w:hAnsiTheme="minorHAnsi" w:cstheme="minorHAnsi"/>
          <w:b/>
          <w:sz w:val="24"/>
          <w:szCs w:val="24"/>
          <w:u w:val="single"/>
          <w:lang w:val="pl-PL"/>
        </w:rPr>
        <w:t xml:space="preserve"> I zamówienia: zakup sprzętu i oprogramowania</w:t>
      </w:r>
    </w:p>
    <w:p w:rsidR="00E631BC" w:rsidRPr="00CA661B" w:rsidRDefault="00E631BC" w:rsidP="00E631BC">
      <w:pPr>
        <w:spacing w:line="276" w:lineRule="auto"/>
        <w:jc w:val="center"/>
        <w:rPr>
          <w:rFonts w:asciiTheme="minorHAnsi" w:hAnsiTheme="minorHAnsi" w:cstheme="minorHAnsi"/>
          <w:b/>
          <w:sz w:val="22"/>
          <w:szCs w:val="21"/>
          <w:u w:val="single"/>
          <w:lang w:val="pl-PL"/>
        </w:rPr>
      </w:pPr>
    </w:p>
    <w:p w:rsidR="00E631BC" w:rsidRPr="00CA661B" w:rsidRDefault="00403F05" w:rsidP="00E631BC">
      <w:pPr>
        <w:spacing w:line="276" w:lineRule="auto"/>
        <w:rPr>
          <w:rFonts w:asciiTheme="minorHAnsi" w:hAnsiTheme="minorHAnsi" w:cstheme="minorHAnsi"/>
          <w:b/>
          <w:sz w:val="22"/>
          <w:szCs w:val="22"/>
          <w:lang w:val="pl-PL"/>
        </w:rPr>
      </w:pPr>
      <w:r w:rsidRPr="00CA661B">
        <w:rPr>
          <w:rFonts w:asciiTheme="minorHAnsi" w:hAnsiTheme="minorHAnsi" w:cstheme="minorHAnsi"/>
          <w:b/>
          <w:sz w:val="22"/>
          <w:szCs w:val="22"/>
          <w:lang w:val="pl-PL"/>
        </w:rPr>
        <w:t>Oferuję wykonanie</w:t>
      </w:r>
      <w:r w:rsidR="00E631BC" w:rsidRPr="00CA661B">
        <w:rPr>
          <w:rFonts w:asciiTheme="minorHAnsi" w:hAnsiTheme="minorHAnsi" w:cstheme="minorHAnsi"/>
          <w:b/>
          <w:sz w:val="22"/>
          <w:szCs w:val="22"/>
          <w:lang w:val="pl-PL"/>
        </w:rPr>
        <w:t xml:space="preserve"> </w:t>
      </w:r>
      <w:r w:rsidRPr="00CA661B">
        <w:rPr>
          <w:rFonts w:asciiTheme="minorHAnsi" w:hAnsiTheme="minorHAnsi" w:cstheme="minorHAnsi"/>
          <w:b/>
          <w:sz w:val="22"/>
          <w:szCs w:val="22"/>
          <w:lang w:val="pl-PL"/>
        </w:rPr>
        <w:t xml:space="preserve">I </w:t>
      </w:r>
      <w:r w:rsidR="00E631BC" w:rsidRPr="00CA661B">
        <w:rPr>
          <w:rFonts w:asciiTheme="minorHAnsi" w:hAnsiTheme="minorHAnsi" w:cstheme="minorHAnsi"/>
          <w:b/>
          <w:sz w:val="22"/>
          <w:szCs w:val="22"/>
          <w:lang w:val="pl-PL"/>
        </w:rPr>
        <w:t>części zamówienia za cenę łączną brutto w wysokości: ………………………….. zł</w:t>
      </w:r>
    </w:p>
    <w:p w:rsidR="00E631BC" w:rsidRPr="00CA661B" w:rsidRDefault="00E631BC" w:rsidP="00E631BC">
      <w:pPr>
        <w:tabs>
          <w:tab w:val="left" w:pos="0"/>
        </w:tabs>
        <w:spacing w:line="276" w:lineRule="auto"/>
        <w:rPr>
          <w:rFonts w:asciiTheme="minorHAnsi" w:hAnsiTheme="minorHAnsi" w:cstheme="minorHAnsi"/>
          <w:b/>
          <w:sz w:val="22"/>
          <w:szCs w:val="22"/>
          <w:lang w:val="pl-PL"/>
        </w:rPr>
      </w:pPr>
      <w:r w:rsidRPr="00CA661B">
        <w:rPr>
          <w:rFonts w:asciiTheme="minorHAnsi" w:hAnsiTheme="minorHAnsi" w:cstheme="minorHAnsi"/>
          <w:b/>
          <w:sz w:val="22"/>
          <w:szCs w:val="22"/>
          <w:lang w:val="pl-PL"/>
        </w:rPr>
        <w:t>słownie: ……………………………………………………………………….…..</w:t>
      </w:r>
    </w:p>
    <w:p w:rsidR="00E631BC" w:rsidRPr="00CA661B" w:rsidRDefault="00E631BC" w:rsidP="00E631BC">
      <w:pPr>
        <w:tabs>
          <w:tab w:val="left" w:pos="0"/>
        </w:tabs>
        <w:spacing w:line="276" w:lineRule="auto"/>
        <w:rPr>
          <w:rFonts w:asciiTheme="minorHAnsi" w:hAnsiTheme="minorHAnsi" w:cstheme="minorHAnsi"/>
          <w:b/>
          <w:sz w:val="22"/>
          <w:szCs w:val="22"/>
          <w:lang w:val="pl-PL"/>
        </w:rPr>
      </w:pPr>
      <w:r w:rsidRPr="00CA661B">
        <w:rPr>
          <w:rFonts w:asciiTheme="minorHAnsi" w:hAnsiTheme="minorHAnsi" w:cstheme="minorHAnsi"/>
          <w:b/>
          <w:sz w:val="22"/>
          <w:szCs w:val="22"/>
          <w:lang w:val="pl-PL"/>
        </w:rPr>
        <w:t>w tym za poszczególne pozycje:</w:t>
      </w:r>
    </w:p>
    <w:tbl>
      <w:tblPr>
        <w:tblW w:w="10432" w:type="dxa"/>
        <w:jc w:val="center"/>
        <w:tblLayout w:type="fixed"/>
        <w:tblLook w:val="0000" w:firstRow="0" w:lastRow="0" w:firstColumn="0" w:lastColumn="0" w:noHBand="0" w:noVBand="0"/>
      </w:tblPr>
      <w:tblGrid>
        <w:gridCol w:w="677"/>
        <w:gridCol w:w="3151"/>
        <w:gridCol w:w="907"/>
        <w:gridCol w:w="708"/>
        <w:gridCol w:w="1398"/>
        <w:gridCol w:w="1029"/>
        <w:gridCol w:w="1276"/>
        <w:gridCol w:w="1286"/>
      </w:tblGrid>
      <w:tr w:rsidR="00F72219" w:rsidRPr="00CA661B" w:rsidTr="00F72219">
        <w:trPr>
          <w:jc w:val="center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vAlign w:val="center"/>
          </w:tcPr>
          <w:p w:rsidR="00F72219" w:rsidRPr="00CA661B" w:rsidRDefault="00F72219" w:rsidP="00967371">
            <w:pPr>
              <w:overflowPunct w:val="0"/>
              <w:autoSpaceDE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val="pl-PL"/>
              </w:rPr>
            </w:pPr>
            <w:r w:rsidRPr="00CA661B">
              <w:rPr>
                <w:rFonts w:asciiTheme="minorHAnsi" w:hAnsiTheme="minorHAnsi" w:cstheme="minorHAnsi"/>
                <w:b/>
                <w:sz w:val="22"/>
                <w:szCs w:val="22"/>
                <w:lang w:val="pl-PL"/>
              </w:rPr>
              <w:t>Lp.</w:t>
            </w:r>
          </w:p>
        </w:tc>
        <w:tc>
          <w:tcPr>
            <w:tcW w:w="3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vAlign w:val="center"/>
          </w:tcPr>
          <w:p w:rsidR="00F72219" w:rsidRPr="00CA661B" w:rsidRDefault="00F72219" w:rsidP="00967371">
            <w:pPr>
              <w:overflowPunct w:val="0"/>
              <w:autoSpaceDE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val="pl-PL"/>
              </w:rPr>
            </w:pPr>
            <w:r w:rsidRPr="00CA661B">
              <w:rPr>
                <w:rFonts w:asciiTheme="minorHAnsi" w:hAnsiTheme="minorHAnsi" w:cstheme="minorHAnsi"/>
                <w:b/>
                <w:sz w:val="22"/>
                <w:szCs w:val="22"/>
                <w:lang w:val="pl-PL"/>
              </w:rPr>
              <w:t>Nazwa oferowanego produktu</w:t>
            </w: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:rsidR="00F72219" w:rsidRPr="00CA661B" w:rsidRDefault="00F72219" w:rsidP="00F72219">
            <w:pPr>
              <w:overflowPunct w:val="0"/>
              <w:autoSpaceDE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val="pl-PL"/>
              </w:rPr>
            </w:pPr>
            <w:r w:rsidRPr="00CA661B">
              <w:rPr>
                <w:rFonts w:asciiTheme="minorHAnsi" w:hAnsiTheme="minorHAnsi" w:cstheme="minorHAnsi"/>
                <w:b/>
                <w:sz w:val="22"/>
                <w:szCs w:val="22"/>
                <w:lang w:val="pl-PL"/>
              </w:rPr>
              <w:t>Model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vAlign w:val="center"/>
          </w:tcPr>
          <w:p w:rsidR="00F72219" w:rsidRPr="00CA661B" w:rsidRDefault="00F72219" w:rsidP="00967371">
            <w:pPr>
              <w:overflowPunct w:val="0"/>
              <w:autoSpaceDE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val="pl-PL"/>
              </w:rPr>
            </w:pPr>
            <w:r w:rsidRPr="00CA661B">
              <w:rPr>
                <w:rFonts w:asciiTheme="minorHAnsi" w:hAnsiTheme="minorHAnsi" w:cstheme="minorHAnsi"/>
                <w:b/>
                <w:sz w:val="22"/>
                <w:szCs w:val="22"/>
                <w:lang w:val="pl-PL"/>
              </w:rPr>
              <w:t>Ilość</w:t>
            </w:r>
          </w:p>
        </w:tc>
        <w:tc>
          <w:tcPr>
            <w:tcW w:w="1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vAlign w:val="center"/>
          </w:tcPr>
          <w:p w:rsidR="00F72219" w:rsidRPr="00CA661B" w:rsidRDefault="00F72219" w:rsidP="00967371">
            <w:pPr>
              <w:overflowPunct w:val="0"/>
              <w:autoSpaceDE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val="pl-PL"/>
              </w:rPr>
            </w:pPr>
            <w:r w:rsidRPr="00CA661B">
              <w:rPr>
                <w:rFonts w:asciiTheme="minorHAnsi" w:hAnsiTheme="minorHAnsi" w:cstheme="minorHAnsi"/>
                <w:b/>
                <w:sz w:val="22"/>
                <w:szCs w:val="22"/>
                <w:lang w:val="pl-PL"/>
              </w:rPr>
              <w:t>Cena netto</w:t>
            </w:r>
          </w:p>
        </w:tc>
        <w:tc>
          <w:tcPr>
            <w:tcW w:w="10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vAlign w:val="center"/>
          </w:tcPr>
          <w:p w:rsidR="00F72219" w:rsidRPr="00CA661B" w:rsidRDefault="00F72219" w:rsidP="00967371">
            <w:pPr>
              <w:overflowPunct w:val="0"/>
              <w:autoSpaceDE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val="pl-PL"/>
              </w:rPr>
            </w:pPr>
            <w:r w:rsidRPr="00CA661B">
              <w:rPr>
                <w:rFonts w:asciiTheme="minorHAnsi" w:hAnsiTheme="minorHAnsi" w:cstheme="minorHAnsi"/>
                <w:b/>
                <w:sz w:val="22"/>
                <w:szCs w:val="22"/>
                <w:lang w:val="pl-PL"/>
              </w:rPr>
              <w:t>Stawka VAT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vAlign w:val="center"/>
          </w:tcPr>
          <w:p w:rsidR="00F72219" w:rsidRPr="00CA661B" w:rsidRDefault="00F72219" w:rsidP="00967371">
            <w:pPr>
              <w:overflowPunct w:val="0"/>
              <w:autoSpaceDE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val="pl-PL"/>
              </w:rPr>
            </w:pPr>
            <w:r w:rsidRPr="00CA661B">
              <w:rPr>
                <w:rFonts w:asciiTheme="minorHAnsi" w:hAnsiTheme="minorHAnsi" w:cstheme="minorHAnsi"/>
                <w:b/>
                <w:sz w:val="22"/>
                <w:szCs w:val="22"/>
                <w:lang w:val="pl-PL"/>
              </w:rPr>
              <w:t>Cena brutto</w:t>
            </w: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:rsidR="00F72219" w:rsidRPr="00CA661B" w:rsidRDefault="00F72219" w:rsidP="00967371">
            <w:pPr>
              <w:overflowPunct w:val="0"/>
              <w:autoSpaceDE w:val="0"/>
              <w:jc w:val="center"/>
              <w:rPr>
                <w:rFonts w:asciiTheme="minorHAnsi" w:hAnsiTheme="minorHAnsi" w:cstheme="minorHAnsi"/>
                <w:sz w:val="22"/>
                <w:szCs w:val="22"/>
                <w:lang w:val="pl-PL"/>
              </w:rPr>
            </w:pPr>
            <w:r w:rsidRPr="00CA661B">
              <w:rPr>
                <w:rFonts w:asciiTheme="minorHAnsi" w:hAnsiTheme="minorHAnsi" w:cstheme="minorHAnsi"/>
                <w:b/>
                <w:sz w:val="22"/>
                <w:szCs w:val="22"/>
                <w:lang w:val="pl-PL"/>
              </w:rPr>
              <w:t>SUMA</w:t>
            </w:r>
          </w:p>
        </w:tc>
      </w:tr>
      <w:tr w:rsidR="00F72219" w:rsidRPr="00CA661B" w:rsidTr="00F72219">
        <w:trPr>
          <w:jc w:val="center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72219" w:rsidRPr="00CA661B" w:rsidRDefault="00F72219" w:rsidP="00E631BC">
            <w:pPr>
              <w:pStyle w:val="Akapitzlist"/>
              <w:widowControl/>
              <w:numPr>
                <w:ilvl w:val="0"/>
                <w:numId w:val="23"/>
              </w:numPr>
              <w:suppressAutoHyphens w:val="0"/>
              <w:overflowPunct w:val="0"/>
              <w:autoSpaceDE w:val="0"/>
              <w:snapToGrid w:val="0"/>
              <w:ind w:left="417"/>
              <w:jc w:val="center"/>
              <w:rPr>
                <w:rFonts w:asciiTheme="minorHAnsi" w:eastAsia="Calibri" w:hAnsiTheme="minorHAnsi" w:cstheme="minorHAnsi"/>
                <w:sz w:val="22"/>
                <w:szCs w:val="22"/>
                <w:lang w:val="pl-PL"/>
              </w:rPr>
            </w:pPr>
          </w:p>
        </w:tc>
        <w:tc>
          <w:tcPr>
            <w:tcW w:w="3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72219" w:rsidRPr="00CA661B" w:rsidRDefault="00F72219" w:rsidP="00967371">
            <w:pPr>
              <w:overflowPunct w:val="0"/>
              <w:autoSpaceDE w:val="0"/>
              <w:snapToGrid w:val="0"/>
              <w:jc w:val="left"/>
              <w:rPr>
                <w:rFonts w:asciiTheme="minorHAnsi" w:hAnsiTheme="minorHAnsi" w:cstheme="minorHAnsi"/>
                <w:sz w:val="22"/>
                <w:szCs w:val="22"/>
                <w:lang w:val="pl-PL"/>
              </w:rPr>
            </w:pPr>
            <w:r w:rsidRPr="00CA661B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System zarządzania wydrukiem wraz z urządzeniem wielofunkcyjnym A3, kolor.</w:t>
            </w: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2219" w:rsidRPr="00CA661B" w:rsidRDefault="00F72219" w:rsidP="009A1C70">
            <w:pPr>
              <w:overflowPunct w:val="0"/>
              <w:autoSpaceDE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pl-PL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72219" w:rsidRPr="00CA661B" w:rsidRDefault="00F72219" w:rsidP="009A1C70">
            <w:pPr>
              <w:overflowPunct w:val="0"/>
              <w:autoSpaceDE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pl-PL"/>
              </w:rPr>
            </w:pPr>
            <w:r w:rsidRPr="00CA661B">
              <w:rPr>
                <w:rFonts w:asciiTheme="minorHAnsi" w:hAnsiTheme="minorHAnsi" w:cstheme="minorHAnsi"/>
                <w:sz w:val="22"/>
                <w:szCs w:val="22"/>
                <w:lang w:val="pl-PL"/>
              </w:rPr>
              <w:t>1</w:t>
            </w:r>
          </w:p>
        </w:tc>
        <w:tc>
          <w:tcPr>
            <w:tcW w:w="1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72219" w:rsidRPr="00CA661B" w:rsidRDefault="00F72219" w:rsidP="009A1C70">
            <w:pPr>
              <w:overflowPunct w:val="0"/>
              <w:autoSpaceDE w:val="0"/>
              <w:snapToGrid w:val="0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val="pl-PL"/>
              </w:rPr>
            </w:pPr>
          </w:p>
        </w:tc>
        <w:tc>
          <w:tcPr>
            <w:tcW w:w="10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72219" w:rsidRPr="00CA661B" w:rsidRDefault="00F72219" w:rsidP="009A1C70">
            <w:pPr>
              <w:overflowPunct w:val="0"/>
              <w:autoSpaceDE w:val="0"/>
              <w:snapToGrid w:val="0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72219" w:rsidRPr="00CA661B" w:rsidRDefault="00F72219" w:rsidP="009A1C70">
            <w:pPr>
              <w:overflowPunct w:val="0"/>
              <w:autoSpaceDE w:val="0"/>
              <w:snapToGrid w:val="0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val="pl-PL"/>
              </w:rPr>
            </w:pP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72219" w:rsidRPr="00CA661B" w:rsidRDefault="00F72219" w:rsidP="009A1C70">
            <w:pPr>
              <w:overflowPunct w:val="0"/>
              <w:autoSpaceDE w:val="0"/>
              <w:snapToGrid w:val="0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val="pl-PL"/>
              </w:rPr>
            </w:pPr>
          </w:p>
        </w:tc>
      </w:tr>
      <w:tr w:rsidR="00F72219" w:rsidRPr="00CA661B" w:rsidTr="00F72219">
        <w:trPr>
          <w:trHeight w:val="436"/>
          <w:jc w:val="center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72219" w:rsidRPr="00CA661B" w:rsidRDefault="00F72219" w:rsidP="00E631BC">
            <w:pPr>
              <w:pStyle w:val="Akapitzlist"/>
              <w:widowControl/>
              <w:numPr>
                <w:ilvl w:val="0"/>
                <w:numId w:val="23"/>
              </w:numPr>
              <w:suppressAutoHyphens w:val="0"/>
              <w:overflowPunct w:val="0"/>
              <w:autoSpaceDE w:val="0"/>
              <w:snapToGrid w:val="0"/>
              <w:ind w:left="417"/>
              <w:jc w:val="center"/>
              <w:rPr>
                <w:rFonts w:asciiTheme="minorHAnsi" w:eastAsia="Calibri" w:hAnsiTheme="minorHAnsi" w:cstheme="minorHAnsi"/>
                <w:sz w:val="22"/>
                <w:szCs w:val="22"/>
                <w:lang w:val="pl-PL"/>
              </w:rPr>
            </w:pPr>
          </w:p>
        </w:tc>
        <w:tc>
          <w:tcPr>
            <w:tcW w:w="3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72219" w:rsidRPr="00CA661B" w:rsidRDefault="006E4B27" w:rsidP="006E4B27">
            <w:pPr>
              <w:pStyle w:val="Akapitzlist"/>
              <w:widowControl/>
              <w:suppressAutoHyphens w:val="0"/>
              <w:ind w:left="0"/>
              <w:contextualSpacing/>
              <w:jc w:val="left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CA661B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Mobilny zestaw mikrofonowy</w:t>
            </w: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2219" w:rsidRPr="00CA661B" w:rsidRDefault="00F72219" w:rsidP="009A1C70">
            <w:pPr>
              <w:overflowPunct w:val="0"/>
              <w:autoSpaceDE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pl-PL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72219" w:rsidRPr="00CA661B" w:rsidRDefault="00F72219" w:rsidP="009A1C70">
            <w:pPr>
              <w:overflowPunct w:val="0"/>
              <w:autoSpaceDE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pl-PL"/>
              </w:rPr>
            </w:pPr>
            <w:r w:rsidRPr="00CA661B">
              <w:rPr>
                <w:rFonts w:asciiTheme="minorHAnsi" w:hAnsiTheme="minorHAnsi" w:cstheme="minorHAnsi"/>
                <w:sz w:val="22"/>
                <w:szCs w:val="22"/>
                <w:lang w:val="pl-PL"/>
              </w:rPr>
              <w:t>1</w:t>
            </w:r>
          </w:p>
        </w:tc>
        <w:tc>
          <w:tcPr>
            <w:tcW w:w="1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72219" w:rsidRPr="00CA661B" w:rsidRDefault="00F72219" w:rsidP="009A1C70">
            <w:pPr>
              <w:overflowPunct w:val="0"/>
              <w:autoSpaceDE w:val="0"/>
              <w:snapToGrid w:val="0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val="pl-PL"/>
              </w:rPr>
            </w:pPr>
          </w:p>
        </w:tc>
        <w:tc>
          <w:tcPr>
            <w:tcW w:w="10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72219" w:rsidRPr="00CA661B" w:rsidRDefault="00F72219" w:rsidP="009A1C70">
            <w:pPr>
              <w:overflowPunct w:val="0"/>
              <w:autoSpaceDE w:val="0"/>
              <w:snapToGrid w:val="0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72219" w:rsidRPr="00CA661B" w:rsidRDefault="00F72219" w:rsidP="009A1C70">
            <w:pPr>
              <w:overflowPunct w:val="0"/>
              <w:autoSpaceDE w:val="0"/>
              <w:snapToGrid w:val="0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val="pl-PL"/>
              </w:rPr>
            </w:pP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72219" w:rsidRPr="00CA661B" w:rsidRDefault="00F72219" w:rsidP="009A1C70">
            <w:pPr>
              <w:overflowPunct w:val="0"/>
              <w:autoSpaceDE w:val="0"/>
              <w:snapToGrid w:val="0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val="pl-PL"/>
              </w:rPr>
            </w:pPr>
          </w:p>
        </w:tc>
      </w:tr>
      <w:tr w:rsidR="00F72219" w:rsidRPr="00CA661B" w:rsidTr="00F72219">
        <w:trPr>
          <w:trHeight w:val="427"/>
          <w:jc w:val="center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72219" w:rsidRPr="00CA661B" w:rsidRDefault="00F72219" w:rsidP="00E631BC">
            <w:pPr>
              <w:pStyle w:val="Akapitzlist"/>
              <w:widowControl/>
              <w:numPr>
                <w:ilvl w:val="0"/>
                <w:numId w:val="23"/>
              </w:numPr>
              <w:suppressAutoHyphens w:val="0"/>
              <w:overflowPunct w:val="0"/>
              <w:autoSpaceDE w:val="0"/>
              <w:snapToGrid w:val="0"/>
              <w:ind w:left="417"/>
              <w:jc w:val="center"/>
              <w:rPr>
                <w:rFonts w:asciiTheme="minorHAnsi" w:eastAsia="Calibri" w:hAnsiTheme="minorHAnsi" w:cstheme="minorHAnsi"/>
                <w:sz w:val="22"/>
                <w:szCs w:val="22"/>
                <w:lang w:val="pl-PL"/>
              </w:rPr>
            </w:pPr>
          </w:p>
        </w:tc>
        <w:tc>
          <w:tcPr>
            <w:tcW w:w="3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72219" w:rsidRPr="00CA661B" w:rsidRDefault="006E4B27" w:rsidP="006E4B27">
            <w:pPr>
              <w:overflowPunct w:val="0"/>
              <w:autoSpaceDE w:val="0"/>
              <w:snapToGrid w:val="0"/>
              <w:jc w:val="left"/>
              <w:rPr>
                <w:rFonts w:asciiTheme="minorHAnsi" w:hAnsiTheme="minorHAnsi" w:cstheme="minorHAnsi"/>
                <w:sz w:val="22"/>
                <w:szCs w:val="22"/>
                <w:lang w:val="pl-PL"/>
              </w:rPr>
            </w:pPr>
            <w:r w:rsidRPr="00CA661B">
              <w:rPr>
                <w:rFonts w:asciiTheme="minorHAnsi" w:hAnsiTheme="minorHAnsi" w:cstheme="minorHAnsi"/>
                <w:sz w:val="22"/>
                <w:szCs w:val="22"/>
                <w:lang w:val="pl-PL"/>
              </w:rPr>
              <w:t>Usługa Chmurowa serwer plików 24TB (raid 5)</w:t>
            </w: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2219" w:rsidRPr="00CA661B" w:rsidRDefault="00F72219" w:rsidP="009A1C70">
            <w:pPr>
              <w:overflowPunct w:val="0"/>
              <w:autoSpaceDE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pl-PL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72219" w:rsidRPr="00CA661B" w:rsidRDefault="00F72219" w:rsidP="009A1C70">
            <w:pPr>
              <w:overflowPunct w:val="0"/>
              <w:autoSpaceDE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pl-PL"/>
              </w:rPr>
            </w:pPr>
            <w:r w:rsidRPr="00CA661B">
              <w:rPr>
                <w:rFonts w:asciiTheme="minorHAnsi" w:hAnsiTheme="minorHAnsi" w:cstheme="minorHAnsi"/>
                <w:sz w:val="22"/>
                <w:szCs w:val="22"/>
                <w:lang w:val="pl-PL"/>
              </w:rPr>
              <w:t>1</w:t>
            </w:r>
          </w:p>
        </w:tc>
        <w:tc>
          <w:tcPr>
            <w:tcW w:w="1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72219" w:rsidRPr="00CA661B" w:rsidRDefault="00F72219" w:rsidP="009A1C70">
            <w:pPr>
              <w:overflowPunct w:val="0"/>
              <w:autoSpaceDE w:val="0"/>
              <w:snapToGrid w:val="0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val="pl-PL"/>
              </w:rPr>
            </w:pPr>
          </w:p>
        </w:tc>
        <w:tc>
          <w:tcPr>
            <w:tcW w:w="10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72219" w:rsidRPr="00CA661B" w:rsidRDefault="00F72219" w:rsidP="009A1C70">
            <w:pPr>
              <w:overflowPunct w:val="0"/>
              <w:autoSpaceDE w:val="0"/>
              <w:snapToGrid w:val="0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72219" w:rsidRPr="00CA661B" w:rsidRDefault="00F72219" w:rsidP="009A1C70">
            <w:pPr>
              <w:overflowPunct w:val="0"/>
              <w:autoSpaceDE w:val="0"/>
              <w:snapToGrid w:val="0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val="pl-PL"/>
              </w:rPr>
            </w:pP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72219" w:rsidRPr="00CA661B" w:rsidRDefault="00F72219" w:rsidP="009A1C70">
            <w:pPr>
              <w:overflowPunct w:val="0"/>
              <w:autoSpaceDE w:val="0"/>
              <w:snapToGrid w:val="0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val="pl-PL"/>
              </w:rPr>
            </w:pPr>
          </w:p>
        </w:tc>
      </w:tr>
      <w:tr w:rsidR="00F72219" w:rsidRPr="00CA661B" w:rsidTr="00F72219">
        <w:trPr>
          <w:trHeight w:val="405"/>
          <w:jc w:val="center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72219" w:rsidRPr="00CA661B" w:rsidRDefault="00F72219" w:rsidP="00E631BC">
            <w:pPr>
              <w:pStyle w:val="Akapitzlist"/>
              <w:widowControl/>
              <w:numPr>
                <w:ilvl w:val="0"/>
                <w:numId w:val="23"/>
              </w:numPr>
              <w:suppressAutoHyphens w:val="0"/>
              <w:overflowPunct w:val="0"/>
              <w:autoSpaceDE w:val="0"/>
              <w:snapToGrid w:val="0"/>
              <w:ind w:left="417"/>
              <w:jc w:val="center"/>
              <w:rPr>
                <w:rFonts w:asciiTheme="minorHAnsi" w:eastAsia="Calibri" w:hAnsiTheme="minorHAnsi" w:cstheme="minorHAnsi"/>
                <w:sz w:val="22"/>
                <w:szCs w:val="22"/>
                <w:lang w:val="pl-PL"/>
              </w:rPr>
            </w:pPr>
          </w:p>
        </w:tc>
        <w:tc>
          <w:tcPr>
            <w:tcW w:w="3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72219" w:rsidRPr="00CA661B" w:rsidRDefault="003037F4" w:rsidP="00967371">
            <w:pPr>
              <w:overflowPunct w:val="0"/>
              <w:autoSpaceDE w:val="0"/>
              <w:snapToGrid w:val="0"/>
              <w:jc w:val="left"/>
              <w:rPr>
                <w:rFonts w:asciiTheme="minorHAnsi" w:hAnsiTheme="minorHAnsi" w:cstheme="minorHAnsi"/>
                <w:sz w:val="22"/>
                <w:szCs w:val="22"/>
                <w:lang w:val="pl-PL"/>
              </w:rPr>
            </w:pPr>
            <w:r w:rsidRPr="00CA661B">
              <w:rPr>
                <w:rFonts w:asciiTheme="minorHAnsi" w:hAnsiTheme="minorHAnsi" w:cstheme="minorHAnsi"/>
                <w:sz w:val="22"/>
                <w:szCs w:val="22"/>
                <w:lang w:val="pl-PL"/>
              </w:rPr>
              <w:t>Zestaw komputerowy</w:t>
            </w: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2219" w:rsidRPr="00CA661B" w:rsidRDefault="00F72219" w:rsidP="009A1C70">
            <w:pPr>
              <w:overflowPunct w:val="0"/>
              <w:autoSpaceDE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pl-PL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72219" w:rsidRPr="00CA661B" w:rsidRDefault="00F72219" w:rsidP="009A1C70">
            <w:pPr>
              <w:overflowPunct w:val="0"/>
              <w:autoSpaceDE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pl-PL"/>
              </w:rPr>
            </w:pPr>
            <w:r w:rsidRPr="00CA661B">
              <w:rPr>
                <w:rFonts w:asciiTheme="minorHAnsi" w:hAnsiTheme="minorHAnsi" w:cstheme="minorHAnsi"/>
                <w:sz w:val="22"/>
                <w:szCs w:val="22"/>
                <w:lang w:val="pl-PL"/>
              </w:rPr>
              <w:t>1</w:t>
            </w:r>
          </w:p>
        </w:tc>
        <w:tc>
          <w:tcPr>
            <w:tcW w:w="1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72219" w:rsidRPr="00CA661B" w:rsidRDefault="00F72219" w:rsidP="009A1C70">
            <w:pPr>
              <w:overflowPunct w:val="0"/>
              <w:autoSpaceDE w:val="0"/>
              <w:snapToGrid w:val="0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val="pl-PL"/>
              </w:rPr>
            </w:pPr>
          </w:p>
        </w:tc>
        <w:tc>
          <w:tcPr>
            <w:tcW w:w="10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72219" w:rsidRPr="00CA661B" w:rsidRDefault="00F72219" w:rsidP="009A1C70">
            <w:pPr>
              <w:overflowPunct w:val="0"/>
              <w:autoSpaceDE w:val="0"/>
              <w:snapToGrid w:val="0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72219" w:rsidRPr="00CA661B" w:rsidRDefault="00F72219" w:rsidP="009A1C70">
            <w:pPr>
              <w:overflowPunct w:val="0"/>
              <w:autoSpaceDE w:val="0"/>
              <w:snapToGrid w:val="0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val="pl-PL"/>
              </w:rPr>
            </w:pP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72219" w:rsidRPr="00CA661B" w:rsidRDefault="00F72219" w:rsidP="009A1C70">
            <w:pPr>
              <w:overflowPunct w:val="0"/>
              <w:autoSpaceDE w:val="0"/>
              <w:snapToGrid w:val="0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val="pl-PL"/>
              </w:rPr>
            </w:pPr>
          </w:p>
        </w:tc>
      </w:tr>
      <w:tr w:rsidR="00F72219" w:rsidRPr="00CA661B" w:rsidTr="00F72219">
        <w:trPr>
          <w:trHeight w:val="426"/>
          <w:jc w:val="center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72219" w:rsidRPr="00CA661B" w:rsidRDefault="00F72219" w:rsidP="00E631BC">
            <w:pPr>
              <w:pStyle w:val="Akapitzlist"/>
              <w:widowControl/>
              <w:numPr>
                <w:ilvl w:val="0"/>
                <w:numId w:val="23"/>
              </w:numPr>
              <w:suppressAutoHyphens w:val="0"/>
              <w:overflowPunct w:val="0"/>
              <w:autoSpaceDE w:val="0"/>
              <w:snapToGrid w:val="0"/>
              <w:ind w:left="417"/>
              <w:jc w:val="center"/>
              <w:rPr>
                <w:rFonts w:asciiTheme="minorHAnsi" w:eastAsia="Calibri" w:hAnsiTheme="minorHAnsi" w:cstheme="minorHAnsi"/>
                <w:sz w:val="22"/>
                <w:szCs w:val="22"/>
                <w:lang w:val="pl-PL"/>
              </w:rPr>
            </w:pPr>
          </w:p>
        </w:tc>
        <w:tc>
          <w:tcPr>
            <w:tcW w:w="3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72219" w:rsidRPr="00CA661B" w:rsidRDefault="006E4B27" w:rsidP="00967371">
            <w:pPr>
              <w:overflowPunct w:val="0"/>
              <w:autoSpaceDE w:val="0"/>
              <w:snapToGrid w:val="0"/>
              <w:jc w:val="left"/>
              <w:rPr>
                <w:rFonts w:asciiTheme="minorHAnsi" w:hAnsiTheme="minorHAnsi" w:cstheme="minorHAnsi"/>
                <w:sz w:val="22"/>
                <w:szCs w:val="22"/>
                <w:lang w:val="pl-PL"/>
              </w:rPr>
            </w:pPr>
            <w:r w:rsidRPr="00CA661B">
              <w:rPr>
                <w:rFonts w:asciiTheme="minorHAnsi" w:hAnsiTheme="minorHAnsi" w:cstheme="minorHAnsi"/>
                <w:sz w:val="22"/>
                <w:szCs w:val="22"/>
                <w:lang w:val="pl-PL"/>
              </w:rPr>
              <w:t>Zestaw komputerowy</w:t>
            </w: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2219" w:rsidRPr="00CA661B" w:rsidRDefault="00F72219" w:rsidP="009A1C70">
            <w:pPr>
              <w:overflowPunct w:val="0"/>
              <w:autoSpaceDE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pl-PL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72219" w:rsidRPr="00CA661B" w:rsidRDefault="006E4B27" w:rsidP="009A1C70">
            <w:pPr>
              <w:overflowPunct w:val="0"/>
              <w:autoSpaceDE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pl-PL"/>
              </w:rPr>
            </w:pPr>
            <w:r w:rsidRPr="00CA661B">
              <w:rPr>
                <w:rFonts w:asciiTheme="minorHAnsi" w:hAnsiTheme="minorHAnsi" w:cstheme="minorHAnsi"/>
                <w:sz w:val="22"/>
                <w:szCs w:val="22"/>
                <w:lang w:val="pl-PL"/>
              </w:rPr>
              <w:t>4</w:t>
            </w:r>
          </w:p>
        </w:tc>
        <w:tc>
          <w:tcPr>
            <w:tcW w:w="1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72219" w:rsidRPr="00CA661B" w:rsidRDefault="00F72219" w:rsidP="009A1C70">
            <w:pPr>
              <w:overflowPunct w:val="0"/>
              <w:autoSpaceDE w:val="0"/>
              <w:snapToGrid w:val="0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val="pl-PL"/>
              </w:rPr>
            </w:pPr>
          </w:p>
        </w:tc>
        <w:tc>
          <w:tcPr>
            <w:tcW w:w="10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72219" w:rsidRPr="00CA661B" w:rsidRDefault="00F72219" w:rsidP="009A1C70">
            <w:pPr>
              <w:overflowPunct w:val="0"/>
              <w:autoSpaceDE w:val="0"/>
              <w:snapToGrid w:val="0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72219" w:rsidRPr="00CA661B" w:rsidRDefault="00F72219" w:rsidP="009A1C70">
            <w:pPr>
              <w:overflowPunct w:val="0"/>
              <w:autoSpaceDE w:val="0"/>
              <w:snapToGrid w:val="0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val="pl-PL"/>
              </w:rPr>
            </w:pP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72219" w:rsidRPr="00CA661B" w:rsidRDefault="00F72219" w:rsidP="009A1C70">
            <w:pPr>
              <w:overflowPunct w:val="0"/>
              <w:autoSpaceDE w:val="0"/>
              <w:snapToGrid w:val="0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val="pl-PL"/>
              </w:rPr>
            </w:pPr>
          </w:p>
        </w:tc>
      </w:tr>
      <w:tr w:rsidR="00F72219" w:rsidRPr="00CA661B" w:rsidTr="00F72219">
        <w:trPr>
          <w:trHeight w:val="418"/>
          <w:jc w:val="center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72219" w:rsidRPr="00CA661B" w:rsidRDefault="00F72219" w:rsidP="00E631BC">
            <w:pPr>
              <w:pStyle w:val="Akapitzlist"/>
              <w:widowControl/>
              <w:numPr>
                <w:ilvl w:val="0"/>
                <w:numId w:val="23"/>
              </w:numPr>
              <w:suppressAutoHyphens w:val="0"/>
              <w:overflowPunct w:val="0"/>
              <w:autoSpaceDE w:val="0"/>
              <w:snapToGrid w:val="0"/>
              <w:ind w:left="417"/>
              <w:jc w:val="center"/>
              <w:rPr>
                <w:rFonts w:asciiTheme="minorHAnsi" w:eastAsia="Calibri" w:hAnsiTheme="minorHAnsi" w:cstheme="minorHAnsi"/>
                <w:sz w:val="22"/>
                <w:szCs w:val="22"/>
                <w:lang w:val="pl-PL"/>
              </w:rPr>
            </w:pPr>
          </w:p>
        </w:tc>
        <w:tc>
          <w:tcPr>
            <w:tcW w:w="3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72219" w:rsidRPr="00CA661B" w:rsidRDefault="006E4B27" w:rsidP="00967371">
            <w:pPr>
              <w:overflowPunct w:val="0"/>
              <w:autoSpaceDE w:val="0"/>
              <w:snapToGrid w:val="0"/>
              <w:jc w:val="left"/>
              <w:rPr>
                <w:rFonts w:asciiTheme="minorHAnsi" w:hAnsiTheme="minorHAnsi" w:cstheme="minorHAnsi"/>
                <w:sz w:val="22"/>
                <w:szCs w:val="22"/>
                <w:lang w:val="pl-PL"/>
              </w:rPr>
            </w:pPr>
            <w:r w:rsidRPr="00CA661B">
              <w:rPr>
                <w:rFonts w:asciiTheme="minorHAnsi" w:hAnsiTheme="minorHAnsi" w:cstheme="minorHAnsi"/>
                <w:sz w:val="22"/>
                <w:szCs w:val="22"/>
                <w:lang w:val="pl-PL"/>
              </w:rPr>
              <w:t>Monitor</w:t>
            </w: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2219" w:rsidRPr="00CA661B" w:rsidRDefault="00F72219" w:rsidP="009A1C70">
            <w:pPr>
              <w:overflowPunct w:val="0"/>
              <w:autoSpaceDE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pl-PL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72219" w:rsidRPr="00CA661B" w:rsidRDefault="006E4B27" w:rsidP="009A1C70">
            <w:pPr>
              <w:overflowPunct w:val="0"/>
              <w:autoSpaceDE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pl-PL"/>
              </w:rPr>
            </w:pPr>
            <w:r w:rsidRPr="00CA661B">
              <w:rPr>
                <w:rFonts w:asciiTheme="minorHAnsi" w:hAnsiTheme="minorHAnsi" w:cstheme="minorHAnsi"/>
                <w:sz w:val="22"/>
                <w:szCs w:val="22"/>
                <w:lang w:val="pl-PL"/>
              </w:rPr>
              <w:t>3</w:t>
            </w:r>
          </w:p>
        </w:tc>
        <w:tc>
          <w:tcPr>
            <w:tcW w:w="1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72219" w:rsidRPr="00CA661B" w:rsidRDefault="00F72219" w:rsidP="009A1C70">
            <w:pPr>
              <w:overflowPunct w:val="0"/>
              <w:autoSpaceDE w:val="0"/>
              <w:snapToGrid w:val="0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val="pl-PL"/>
              </w:rPr>
            </w:pPr>
          </w:p>
        </w:tc>
        <w:tc>
          <w:tcPr>
            <w:tcW w:w="10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72219" w:rsidRPr="00CA661B" w:rsidRDefault="00F72219" w:rsidP="009A1C70">
            <w:pPr>
              <w:overflowPunct w:val="0"/>
              <w:autoSpaceDE w:val="0"/>
              <w:snapToGrid w:val="0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72219" w:rsidRPr="00CA661B" w:rsidRDefault="00F72219" w:rsidP="009A1C70">
            <w:pPr>
              <w:overflowPunct w:val="0"/>
              <w:autoSpaceDE w:val="0"/>
              <w:snapToGrid w:val="0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val="pl-PL"/>
              </w:rPr>
            </w:pP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72219" w:rsidRPr="00CA661B" w:rsidRDefault="00F72219" w:rsidP="009A1C70">
            <w:pPr>
              <w:overflowPunct w:val="0"/>
              <w:autoSpaceDE w:val="0"/>
              <w:snapToGrid w:val="0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val="pl-PL"/>
              </w:rPr>
            </w:pPr>
          </w:p>
        </w:tc>
      </w:tr>
      <w:tr w:rsidR="000337DB" w:rsidRPr="00CA661B" w:rsidTr="00F72219">
        <w:trPr>
          <w:trHeight w:val="418"/>
          <w:jc w:val="center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337DB" w:rsidRPr="00CA661B" w:rsidRDefault="000337DB" w:rsidP="00E631BC">
            <w:pPr>
              <w:pStyle w:val="Akapitzlist"/>
              <w:widowControl/>
              <w:numPr>
                <w:ilvl w:val="0"/>
                <w:numId w:val="23"/>
              </w:numPr>
              <w:suppressAutoHyphens w:val="0"/>
              <w:overflowPunct w:val="0"/>
              <w:autoSpaceDE w:val="0"/>
              <w:snapToGrid w:val="0"/>
              <w:ind w:left="417"/>
              <w:jc w:val="center"/>
              <w:rPr>
                <w:rFonts w:asciiTheme="minorHAnsi" w:eastAsia="Calibri" w:hAnsiTheme="minorHAnsi" w:cstheme="minorHAnsi"/>
                <w:sz w:val="22"/>
                <w:szCs w:val="22"/>
                <w:lang w:val="pl-PL"/>
              </w:rPr>
            </w:pPr>
          </w:p>
        </w:tc>
        <w:tc>
          <w:tcPr>
            <w:tcW w:w="3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337DB" w:rsidRPr="00CA661B" w:rsidRDefault="000337DB" w:rsidP="00967371">
            <w:pPr>
              <w:overflowPunct w:val="0"/>
              <w:autoSpaceDE w:val="0"/>
              <w:snapToGrid w:val="0"/>
              <w:jc w:val="left"/>
              <w:rPr>
                <w:rFonts w:asciiTheme="minorHAnsi" w:hAnsiTheme="minorHAnsi" w:cstheme="minorHAnsi"/>
                <w:sz w:val="22"/>
                <w:szCs w:val="22"/>
                <w:lang w:val="pl-PL"/>
              </w:rPr>
            </w:pPr>
            <w:r w:rsidRPr="00CA661B">
              <w:rPr>
                <w:rFonts w:asciiTheme="minorHAnsi" w:hAnsiTheme="minorHAnsi" w:cstheme="minorHAnsi"/>
                <w:sz w:val="22"/>
                <w:szCs w:val="22"/>
                <w:lang w:val="pl-PL"/>
              </w:rPr>
              <w:t>Szkolenie</w:t>
            </w: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37DB" w:rsidRPr="00CA661B" w:rsidRDefault="000337DB" w:rsidP="009A1C70">
            <w:pPr>
              <w:overflowPunct w:val="0"/>
              <w:autoSpaceDE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pl-PL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337DB" w:rsidRPr="00CA661B" w:rsidRDefault="000337DB" w:rsidP="009A1C70">
            <w:pPr>
              <w:overflowPunct w:val="0"/>
              <w:autoSpaceDE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pl-PL"/>
              </w:rPr>
            </w:pPr>
            <w:r w:rsidRPr="00CA661B">
              <w:rPr>
                <w:rFonts w:asciiTheme="minorHAnsi" w:hAnsiTheme="minorHAnsi" w:cstheme="minorHAnsi"/>
                <w:sz w:val="22"/>
                <w:szCs w:val="22"/>
                <w:lang w:val="pl-PL"/>
              </w:rPr>
              <w:t>1</w:t>
            </w:r>
          </w:p>
        </w:tc>
        <w:tc>
          <w:tcPr>
            <w:tcW w:w="1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337DB" w:rsidRPr="00CA661B" w:rsidRDefault="000337DB" w:rsidP="009A1C70">
            <w:pPr>
              <w:overflowPunct w:val="0"/>
              <w:autoSpaceDE w:val="0"/>
              <w:snapToGrid w:val="0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val="pl-PL"/>
              </w:rPr>
            </w:pPr>
          </w:p>
        </w:tc>
        <w:tc>
          <w:tcPr>
            <w:tcW w:w="10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337DB" w:rsidRPr="00CA661B" w:rsidRDefault="000337DB" w:rsidP="009A1C70">
            <w:pPr>
              <w:overflowPunct w:val="0"/>
              <w:autoSpaceDE w:val="0"/>
              <w:snapToGrid w:val="0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337DB" w:rsidRPr="00CA661B" w:rsidRDefault="000337DB" w:rsidP="009A1C70">
            <w:pPr>
              <w:overflowPunct w:val="0"/>
              <w:autoSpaceDE w:val="0"/>
              <w:snapToGrid w:val="0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val="pl-PL"/>
              </w:rPr>
            </w:pP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337DB" w:rsidRPr="00CA661B" w:rsidRDefault="000337DB" w:rsidP="009A1C70">
            <w:pPr>
              <w:overflowPunct w:val="0"/>
              <w:autoSpaceDE w:val="0"/>
              <w:snapToGrid w:val="0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val="pl-PL"/>
              </w:rPr>
            </w:pPr>
          </w:p>
        </w:tc>
      </w:tr>
    </w:tbl>
    <w:p w:rsidR="00967371" w:rsidRPr="00CA661B" w:rsidRDefault="00967371" w:rsidP="00403F05">
      <w:pPr>
        <w:spacing w:line="276" w:lineRule="auto"/>
        <w:jc w:val="center"/>
        <w:rPr>
          <w:rFonts w:asciiTheme="minorHAnsi" w:hAnsiTheme="minorHAnsi" w:cstheme="minorHAnsi"/>
          <w:b/>
          <w:color w:val="FF0000"/>
          <w:sz w:val="24"/>
          <w:szCs w:val="24"/>
          <w:u w:val="single"/>
          <w:lang w:val="pl-PL"/>
        </w:rPr>
      </w:pPr>
    </w:p>
    <w:p w:rsidR="00403F05" w:rsidRPr="00CA661B" w:rsidRDefault="00403F05" w:rsidP="00403F05">
      <w:pPr>
        <w:spacing w:line="276" w:lineRule="auto"/>
        <w:jc w:val="center"/>
        <w:rPr>
          <w:rFonts w:asciiTheme="minorHAnsi" w:hAnsiTheme="minorHAnsi" w:cstheme="minorHAnsi"/>
          <w:lang w:val="pl-PL"/>
        </w:rPr>
      </w:pPr>
      <w:r w:rsidRPr="00CA661B">
        <w:rPr>
          <w:rFonts w:asciiTheme="minorHAnsi" w:hAnsiTheme="minorHAnsi" w:cstheme="minorHAnsi"/>
          <w:b/>
          <w:sz w:val="24"/>
          <w:szCs w:val="24"/>
          <w:u w:val="single"/>
          <w:lang w:val="pl-PL"/>
        </w:rPr>
        <w:t xml:space="preserve">CZĘŚĆ II zamówienia: </w:t>
      </w:r>
      <w:r w:rsidR="006E4B27" w:rsidRPr="00CA661B">
        <w:rPr>
          <w:rFonts w:asciiTheme="minorHAnsi" w:hAnsiTheme="minorHAnsi" w:cstheme="minorHAnsi"/>
          <w:b/>
          <w:sz w:val="24"/>
          <w:szCs w:val="24"/>
          <w:u w:val="single"/>
          <w:lang w:val="pl-PL"/>
        </w:rPr>
        <w:t>instalacja światłowodu i dostawa usługi dostępu do internetu</w:t>
      </w:r>
    </w:p>
    <w:p w:rsidR="00403F05" w:rsidRPr="00CA661B" w:rsidRDefault="00403F05" w:rsidP="00403F05">
      <w:pPr>
        <w:spacing w:line="276" w:lineRule="auto"/>
        <w:jc w:val="center"/>
        <w:rPr>
          <w:rFonts w:asciiTheme="minorHAnsi" w:hAnsiTheme="minorHAnsi" w:cstheme="minorHAnsi"/>
          <w:b/>
          <w:color w:val="FF0000"/>
          <w:sz w:val="24"/>
          <w:szCs w:val="24"/>
          <w:u w:val="single"/>
          <w:lang w:val="pl-PL"/>
        </w:rPr>
      </w:pPr>
    </w:p>
    <w:p w:rsidR="00403F05" w:rsidRPr="00CA661B" w:rsidRDefault="00403F05" w:rsidP="00403F05">
      <w:pPr>
        <w:spacing w:line="276" w:lineRule="auto"/>
        <w:rPr>
          <w:rFonts w:asciiTheme="minorHAnsi" w:hAnsiTheme="minorHAnsi" w:cstheme="minorHAnsi"/>
          <w:b/>
          <w:sz w:val="22"/>
          <w:szCs w:val="21"/>
          <w:lang w:val="pl-PL"/>
        </w:rPr>
      </w:pPr>
      <w:r w:rsidRPr="00CA661B">
        <w:rPr>
          <w:rFonts w:asciiTheme="minorHAnsi" w:hAnsiTheme="minorHAnsi" w:cstheme="minorHAnsi"/>
          <w:b/>
          <w:sz w:val="22"/>
          <w:szCs w:val="21"/>
          <w:lang w:val="pl-PL"/>
        </w:rPr>
        <w:t>Oferuję wykonanie części II zamówienia za cenę łączną brutto w wysokości: ………………………….. zł</w:t>
      </w:r>
    </w:p>
    <w:p w:rsidR="00403F05" w:rsidRPr="00CA661B" w:rsidRDefault="00403F05" w:rsidP="00403F05">
      <w:pPr>
        <w:tabs>
          <w:tab w:val="left" w:pos="0"/>
        </w:tabs>
        <w:spacing w:line="276" w:lineRule="auto"/>
        <w:rPr>
          <w:rFonts w:asciiTheme="minorHAnsi" w:hAnsiTheme="minorHAnsi" w:cstheme="minorHAnsi"/>
          <w:b/>
          <w:sz w:val="22"/>
          <w:szCs w:val="21"/>
          <w:lang w:val="pl-PL"/>
        </w:rPr>
      </w:pPr>
      <w:r w:rsidRPr="00CA661B">
        <w:rPr>
          <w:rFonts w:asciiTheme="minorHAnsi" w:hAnsiTheme="minorHAnsi" w:cstheme="minorHAnsi"/>
          <w:b/>
          <w:sz w:val="22"/>
          <w:szCs w:val="21"/>
          <w:lang w:val="pl-PL"/>
        </w:rPr>
        <w:t>słownie: ……………………………………………………………………….…..</w:t>
      </w:r>
    </w:p>
    <w:p w:rsidR="00403F05" w:rsidRPr="00CA661B" w:rsidRDefault="00403F05" w:rsidP="00403F05">
      <w:pPr>
        <w:tabs>
          <w:tab w:val="left" w:pos="0"/>
        </w:tabs>
        <w:spacing w:line="276" w:lineRule="auto"/>
        <w:rPr>
          <w:rFonts w:asciiTheme="minorHAnsi" w:hAnsiTheme="minorHAnsi" w:cstheme="minorHAnsi"/>
          <w:b/>
          <w:sz w:val="22"/>
          <w:szCs w:val="21"/>
          <w:lang w:val="pl-PL"/>
        </w:rPr>
      </w:pPr>
      <w:r w:rsidRPr="00CA661B">
        <w:rPr>
          <w:rFonts w:asciiTheme="minorHAnsi" w:hAnsiTheme="minorHAnsi" w:cstheme="minorHAnsi"/>
          <w:b/>
          <w:sz w:val="22"/>
          <w:szCs w:val="21"/>
          <w:lang w:val="pl-PL"/>
        </w:rPr>
        <w:t>w tym za poszczególne pozycje:</w:t>
      </w:r>
    </w:p>
    <w:tbl>
      <w:tblPr>
        <w:tblW w:w="10432" w:type="dxa"/>
        <w:jc w:val="center"/>
        <w:tblLayout w:type="fixed"/>
        <w:tblLook w:val="0000" w:firstRow="0" w:lastRow="0" w:firstColumn="0" w:lastColumn="0" w:noHBand="0" w:noVBand="0"/>
      </w:tblPr>
      <w:tblGrid>
        <w:gridCol w:w="677"/>
        <w:gridCol w:w="3151"/>
        <w:gridCol w:w="907"/>
        <w:gridCol w:w="708"/>
        <w:gridCol w:w="1398"/>
        <w:gridCol w:w="1029"/>
        <w:gridCol w:w="1276"/>
        <w:gridCol w:w="1286"/>
      </w:tblGrid>
      <w:tr w:rsidR="00F72219" w:rsidRPr="00CA661B" w:rsidTr="00F72219">
        <w:trPr>
          <w:jc w:val="center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vAlign w:val="center"/>
          </w:tcPr>
          <w:p w:rsidR="00F72219" w:rsidRPr="00CA661B" w:rsidRDefault="00F72219" w:rsidP="009A1C70">
            <w:pPr>
              <w:overflowPunct w:val="0"/>
              <w:autoSpaceDE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val="pl-PL"/>
              </w:rPr>
            </w:pPr>
            <w:r w:rsidRPr="00CA661B">
              <w:rPr>
                <w:rFonts w:asciiTheme="minorHAnsi" w:hAnsiTheme="minorHAnsi" w:cstheme="minorHAnsi"/>
                <w:b/>
                <w:sz w:val="22"/>
                <w:szCs w:val="22"/>
                <w:lang w:val="pl-PL"/>
              </w:rPr>
              <w:t>Lp.</w:t>
            </w:r>
          </w:p>
        </w:tc>
        <w:tc>
          <w:tcPr>
            <w:tcW w:w="3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vAlign w:val="center"/>
          </w:tcPr>
          <w:p w:rsidR="00F72219" w:rsidRPr="00CA661B" w:rsidRDefault="00F72219" w:rsidP="009A1C70">
            <w:pPr>
              <w:overflowPunct w:val="0"/>
              <w:autoSpaceDE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val="pl-PL"/>
              </w:rPr>
            </w:pPr>
            <w:r w:rsidRPr="00CA661B">
              <w:rPr>
                <w:rFonts w:asciiTheme="minorHAnsi" w:hAnsiTheme="minorHAnsi" w:cstheme="minorHAnsi"/>
                <w:b/>
                <w:sz w:val="22"/>
                <w:szCs w:val="22"/>
                <w:lang w:val="pl-PL"/>
              </w:rPr>
              <w:t>Nazwa oferowanego produktu</w:t>
            </w: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:rsidR="00F72219" w:rsidRPr="00CA661B" w:rsidRDefault="00F72219" w:rsidP="00F72219">
            <w:pPr>
              <w:overflowPunct w:val="0"/>
              <w:autoSpaceDE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val="pl-PL"/>
              </w:rPr>
            </w:pPr>
            <w:r w:rsidRPr="00CA661B">
              <w:rPr>
                <w:rFonts w:asciiTheme="minorHAnsi" w:hAnsiTheme="minorHAnsi" w:cstheme="minorHAnsi"/>
                <w:b/>
                <w:sz w:val="22"/>
                <w:szCs w:val="22"/>
                <w:lang w:val="pl-PL"/>
              </w:rPr>
              <w:t>Model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vAlign w:val="center"/>
          </w:tcPr>
          <w:p w:rsidR="00F72219" w:rsidRPr="00CA661B" w:rsidRDefault="00F72219" w:rsidP="009A1C70">
            <w:pPr>
              <w:overflowPunct w:val="0"/>
              <w:autoSpaceDE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val="pl-PL"/>
              </w:rPr>
            </w:pPr>
            <w:r w:rsidRPr="00CA661B">
              <w:rPr>
                <w:rFonts w:asciiTheme="minorHAnsi" w:hAnsiTheme="minorHAnsi" w:cstheme="minorHAnsi"/>
                <w:b/>
                <w:sz w:val="22"/>
                <w:szCs w:val="22"/>
                <w:lang w:val="pl-PL"/>
              </w:rPr>
              <w:t>Ilość</w:t>
            </w:r>
          </w:p>
        </w:tc>
        <w:tc>
          <w:tcPr>
            <w:tcW w:w="1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vAlign w:val="center"/>
          </w:tcPr>
          <w:p w:rsidR="00F72219" w:rsidRPr="00CA661B" w:rsidRDefault="00F72219" w:rsidP="009A1C70">
            <w:pPr>
              <w:overflowPunct w:val="0"/>
              <w:autoSpaceDE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val="pl-PL"/>
              </w:rPr>
            </w:pPr>
            <w:r w:rsidRPr="00CA661B">
              <w:rPr>
                <w:rFonts w:asciiTheme="minorHAnsi" w:hAnsiTheme="minorHAnsi" w:cstheme="minorHAnsi"/>
                <w:b/>
                <w:sz w:val="22"/>
                <w:szCs w:val="22"/>
                <w:lang w:val="pl-PL"/>
              </w:rPr>
              <w:t>Cena netto</w:t>
            </w:r>
          </w:p>
        </w:tc>
        <w:tc>
          <w:tcPr>
            <w:tcW w:w="10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vAlign w:val="center"/>
          </w:tcPr>
          <w:p w:rsidR="00F72219" w:rsidRPr="00CA661B" w:rsidRDefault="00F72219" w:rsidP="009A1C70">
            <w:pPr>
              <w:overflowPunct w:val="0"/>
              <w:autoSpaceDE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val="pl-PL"/>
              </w:rPr>
            </w:pPr>
            <w:r w:rsidRPr="00CA661B">
              <w:rPr>
                <w:rFonts w:asciiTheme="minorHAnsi" w:hAnsiTheme="minorHAnsi" w:cstheme="minorHAnsi"/>
                <w:b/>
                <w:sz w:val="22"/>
                <w:szCs w:val="22"/>
                <w:lang w:val="pl-PL"/>
              </w:rPr>
              <w:t>Stawka VAT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vAlign w:val="center"/>
          </w:tcPr>
          <w:p w:rsidR="00F72219" w:rsidRPr="00CA661B" w:rsidRDefault="00F72219" w:rsidP="009A1C70">
            <w:pPr>
              <w:overflowPunct w:val="0"/>
              <w:autoSpaceDE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val="pl-PL"/>
              </w:rPr>
            </w:pPr>
            <w:r w:rsidRPr="00CA661B">
              <w:rPr>
                <w:rFonts w:asciiTheme="minorHAnsi" w:hAnsiTheme="minorHAnsi" w:cstheme="minorHAnsi"/>
                <w:b/>
                <w:sz w:val="22"/>
                <w:szCs w:val="22"/>
                <w:lang w:val="pl-PL"/>
              </w:rPr>
              <w:t>Cena brutto</w:t>
            </w: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:rsidR="00F72219" w:rsidRPr="00CA661B" w:rsidRDefault="00F72219" w:rsidP="009A1C70">
            <w:pPr>
              <w:overflowPunct w:val="0"/>
              <w:autoSpaceDE w:val="0"/>
              <w:jc w:val="center"/>
              <w:rPr>
                <w:rFonts w:asciiTheme="minorHAnsi" w:hAnsiTheme="minorHAnsi" w:cstheme="minorHAnsi"/>
                <w:sz w:val="22"/>
                <w:szCs w:val="22"/>
                <w:lang w:val="pl-PL"/>
              </w:rPr>
            </w:pPr>
            <w:r w:rsidRPr="00CA661B">
              <w:rPr>
                <w:rFonts w:asciiTheme="minorHAnsi" w:hAnsiTheme="minorHAnsi" w:cstheme="minorHAnsi"/>
                <w:b/>
                <w:sz w:val="22"/>
                <w:szCs w:val="22"/>
                <w:lang w:val="pl-PL"/>
              </w:rPr>
              <w:t>SUMA</w:t>
            </w:r>
          </w:p>
        </w:tc>
      </w:tr>
      <w:tr w:rsidR="00F72219" w:rsidRPr="00CA661B" w:rsidTr="00F72219">
        <w:trPr>
          <w:trHeight w:val="386"/>
          <w:jc w:val="center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72219" w:rsidRPr="00CA661B" w:rsidRDefault="00F72219" w:rsidP="00967371">
            <w:pPr>
              <w:pStyle w:val="Akapitzlist"/>
              <w:widowControl/>
              <w:numPr>
                <w:ilvl w:val="0"/>
                <w:numId w:val="27"/>
              </w:numPr>
              <w:suppressAutoHyphens w:val="0"/>
              <w:overflowPunct w:val="0"/>
              <w:autoSpaceDE w:val="0"/>
              <w:snapToGrid w:val="0"/>
              <w:ind w:left="417"/>
              <w:jc w:val="center"/>
              <w:rPr>
                <w:rFonts w:asciiTheme="minorHAnsi" w:eastAsia="Calibri" w:hAnsiTheme="minorHAnsi" w:cstheme="minorHAnsi"/>
                <w:sz w:val="22"/>
                <w:szCs w:val="22"/>
                <w:lang w:val="pl-PL"/>
              </w:rPr>
            </w:pPr>
          </w:p>
        </w:tc>
        <w:tc>
          <w:tcPr>
            <w:tcW w:w="3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72219" w:rsidRPr="00CA661B" w:rsidRDefault="006E4B27" w:rsidP="006E4B27">
            <w:pPr>
              <w:pStyle w:val="Akapitzlist"/>
              <w:widowControl/>
              <w:suppressAutoHyphens w:val="0"/>
              <w:ind w:left="0"/>
              <w:contextualSpacing/>
              <w:jc w:val="left"/>
              <w:rPr>
                <w:rFonts w:asciiTheme="minorHAnsi" w:hAnsiTheme="minorHAnsi" w:cstheme="minorHAnsi"/>
                <w:lang w:eastAsia="pl-PL"/>
              </w:rPr>
            </w:pPr>
            <w:r w:rsidRPr="00CA661B">
              <w:rPr>
                <w:rFonts w:asciiTheme="minorHAnsi" w:hAnsiTheme="minorHAnsi" w:cstheme="minorHAnsi"/>
                <w:color w:val="000000"/>
                <w:sz w:val="22"/>
                <w:lang w:val="pl-PL"/>
              </w:rPr>
              <w:t>instalacja światłowodu i dostawa usługi dostępu do internetu</w:t>
            </w: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2219" w:rsidRPr="00CA661B" w:rsidRDefault="00F72219" w:rsidP="009A1C70">
            <w:pPr>
              <w:overflowPunct w:val="0"/>
              <w:autoSpaceDE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pl-PL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72219" w:rsidRPr="00CA661B" w:rsidRDefault="00F72219" w:rsidP="009A1C70">
            <w:pPr>
              <w:overflowPunct w:val="0"/>
              <w:autoSpaceDE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pl-PL"/>
              </w:rPr>
            </w:pPr>
            <w:r w:rsidRPr="00CA661B">
              <w:rPr>
                <w:rFonts w:asciiTheme="minorHAnsi" w:hAnsiTheme="minorHAnsi" w:cstheme="minorHAnsi"/>
                <w:sz w:val="22"/>
                <w:szCs w:val="22"/>
                <w:lang w:val="pl-PL"/>
              </w:rPr>
              <w:t>1</w:t>
            </w:r>
          </w:p>
        </w:tc>
        <w:tc>
          <w:tcPr>
            <w:tcW w:w="1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72219" w:rsidRPr="00CA661B" w:rsidRDefault="00F72219" w:rsidP="009A1C70">
            <w:pPr>
              <w:overflowPunct w:val="0"/>
              <w:autoSpaceDE w:val="0"/>
              <w:snapToGrid w:val="0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val="pl-PL"/>
              </w:rPr>
            </w:pPr>
          </w:p>
        </w:tc>
        <w:tc>
          <w:tcPr>
            <w:tcW w:w="10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72219" w:rsidRPr="00CA661B" w:rsidRDefault="00F72219" w:rsidP="009A1C70">
            <w:pPr>
              <w:overflowPunct w:val="0"/>
              <w:autoSpaceDE w:val="0"/>
              <w:snapToGrid w:val="0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72219" w:rsidRPr="00CA661B" w:rsidRDefault="00F72219" w:rsidP="009A1C70">
            <w:pPr>
              <w:overflowPunct w:val="0"/>
              <w:autoSpaceDE w:val="0"/>
              <w:snapToGrid w:val="0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val="pl-PL"/>
              </w:rPr>
            </w:pP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72219" w:rsidRPr="00CA661B" w:rsidRDefault="00F72219" w:rsidP="009A1C70">
            <w:pPr>
              <w:overflowPunct w:val="0"/>
              <w:autoSpaceDE w:val="0"/>
              <w:snapToGrid w:val="0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val="pl-PL"/>
              </w:rPr>
            </w:pPr>
          </w:p>
        </w:tc>
      </w:tr>
    </w:tbl>
    <w:p w:rsidR="006E4B27" w:rsidRPr="00CA661B" w:rsidRDefault="006E4B27" w:rsidP="006E4B27">
      <w:pPr>
        <w:spacing w:line="276" w:lineRule="auto"/>
        <w:jc w:val="center"/>
        <w:rPr>
          <w:rFonts w:asciiTheme="minorHAnsi" w:hAnsiTheme="minorHAnsi" w:cstheme="minorHAnsi"/>
          <w:b/>
          <w:sz w:val="24"/>
          <w:szCs w:val="24"/>
          <w:u w:val="single"/>
          <w:lang w:val="pl-PL"/>
        </w:rPr>
      </w:pPr>
    </w:p>
    <w:p w:rsidR="006E4B27" w:rsidRPr="00CA661B" w:rsidRDefault="006E4B27" w:rsidP="006E4B27">
      <w:pPr>
        <w:spacing w:line="276" w:lineRule="auto"/>
        <w:jc w:val="center"/>
        <w:rPr>
          <w:rFonts w:asciiTheme="minorHAnsi" w:hAnsiTheme="minorHAnsi" w:cstheme="minorHAnsi"/>
          <w:lang w:val="pl-PL"/>
        </w:rPr>
      </w:pPr>
      <w:r w:rsidRPr="00CA661B">
        <w:rPr>
          <w:rFonts w:asciiTheme="minorHAnsi" w:hAnsiTheme="minorHAnsi" w:cstheme="minorHAnsi"/>
          <w:b/>
          <w:sz w:val="24"/>
          <w:szCs w:val="24"/>
          <w:u w:val="single"/>
          <w:lang w:val="pl-PL"/>
        </w:rPr>
        <w:t xml:space="preserve">CZĘŚĆ III zamówienia: </w:t>
      </w:r>
      <w:r w:rsidR="00A940EA" w:rsidRPr="00CA661B">
        <w:rPr>
          <w:rFonts w:asciiTheme="minorHAnsi" w:hAnsiTheme="minorHAnsi" w:cstheme="minorHAnsi"/>
          <w:b/>
          <w:sz w:val="24"/>
          <w:szCs w:val="24"/>
          <w:u w:val="single"/>
          <w:lang w:val="pl-PL"/>
        </w:rPr>
        <w:t xml:space="preserve">zakup i dostawa </w:t>
      </w:r>
      <w:r w:rsidRPr="00CA661B">
        <w:rPr>
          <w:rFonts w:asciiTheme="minorHAnsi" w:hAnsiTheme="minorHAnsi" w:cstheme="minorHAnsi"/>
          <w:b/>
          <w:sz w:val="24"/>
          <w:szCs w:val="24"/>
          <w:u w:val="single"/>
          <w:lang w:val="pl-PL"/>
        </w:rPr>
        <w:t>serwera</w:t>
      </w:r>
    </w:p>
    <w:p w:rsidR="006E4B27" w:rsidRPr="00CA661B" w:rsidRDefault="006E4B27" w:rsidP="006E4B27">
      <w:pPr>
        <w:spacing w:line="276" w:lineRule="auto"/>
        <w:jc w:val="center"/>
        <w:rPr>
          <w:rFonts w:asciiTheme="minorHAnsi" w:hAnsiTheme="minorHAnsi" w:cstheme="minorHAnsi"/>
          <w:b/>
          <w:color w:val="FF0000"/>
          <w:sz w:val="24"/>
          <w:szCs w:val="24"/>
          <w:u w:val="single"/>
          <w:lang w:val="pl-PL"/>
        </w:rPr>
      </w:pPr>
    </w:p>
    <w:p w:rsidR="006E4B27" w:rsidRPr="00CA661B" w:rsidRDefault="006E4B27" w:rsidP="006E4B27">
      <w:pPr>
        <w:spacing w:line="276" w:lineRule="auto"/>
        <w:rPr>
          <w:rFonts w:asciiTheme="minorHAnsi" w:hAnsiTheme="minorHAnsi" w:cstheme="minorHAnsi"/>
          <w:b/>
          <w:sz w:val="22"/>
          <w:szCs w:val="21"/>
          <w:lang w:val="pl-PL"/>
        </w:rPr>
      </w:pPr>
      <w:r w:rsidRPr="00CA661B">
        <w:rPr>
          <w:rFonts w:asciiTheme="minorHAnsi" w:hAnsiTheme="minorHAnsi" w:cstheme="minorHAnsi"/>
          <w:b/>
          <w:sz w:val="22"/>
          <w:szCs w:val="21"/>
          <w:lang w:val="pl-PL"/>
        </w:rPr>
        <w:t>Oferuję wykonanie części III zamówienia za cenę łączną brutto w wysokości: ……………………….. zł</w:t>
      </w:r>
    </w:p>
    <w:p w:rsidR="006E4B27" w:rsidRPr="00CA661B" w:rsidRDefault="006E4B27" w:rsidP="006E4B27">
      <w:pPr>
        <w:tabs>
          <w:tab w:val="left" w:pos="0"/>
        </w:tabs>
        <w:spacing w:line="276" w:lineRule="auto"/>
        <w:rPr>
          <w:rFonts w:asciiTheme="minorHAnsi" w:hAnsiTheme="minorHAnsi" w:cstheme="minorHAnsi"/>
          <w:b/>
          <w:sz w:val="22"/>
          <w:szCs w:val="21"/>
          <w:lang w:val="pl-PL"/>
        </w:rPr>
      </w:pPr>
      <w:r w:rsidRPr="00CA661B">
        <w:rPr>
          <w:rFonts w:asciiTheme="minorHAnsi" w:hAnsiTheme="minorHAnsi" w:cstheme="minorHAnsi"/>
          <w:b/>
          <w:sz w:val="22"/>
          <w:szCs w:val="21"/>
          <w:lang w:val="pl-PL"/>
        </w:rPr>
        <w:t>słownie: ……………………………………………………………………….…..</w:t>
      </w:r>
    </w:p>
    <w:p w:rsidR="006E4B27" w:rsidRPr="00CA661B" w:rsidRDefault="006E4B27" w:rsidP="006E4B27">
      <w:pPr>
        <w:tabs>
          <w:tab w:val="left" w:pos="0"/>
        </w:tabs>
        <w:spacing w:line="276" w:lineRule="auto"/>
        <w:rPr>
          <w:rFonts w:asciiTheme="minorHAnsi" w:hAnsiTheme="minorHAnsi" w:cstheme="minorHAnsi"/>
          <w:b/>
          <w:sz w:val="22"/>
          <w:szCs w:val="21"/>
          <w:lang w:val="pl-PL"/>
        </w:rPr>
      </w:pPr>
      <w:r w:rsidRPr="00CA661B">
        <w:rPr>
          <w:rFonts w:asciiTheme="minorHAnsi" w:hAnsiTheme="minorHAnsi" w:cstheme="minorHAnsi"/>
          <w:b/>
          <w:sz w:val="22"/>
          <w:szCs w:val="21"/>
          <w:lang w:val="pl-PL"/>
        </w:rPr>
        <w:t>w tym za poszczególne pozycje:</w:t>
      </w:r>
    </w:p>
    <w:tbl>
      <w:tblPr>
        <w:tblW w:w="10432" w:type="dxa"/>
        <w:jc w:val="center"/>
        <w:tblLayout w:type="fixed"/>
        <w:tblLook w:val="0000" w:firstRow="0" w:lastRow="0" w:firstColumn="0" w:lastColumn="0" w:noHBand="0" w:noVBand="0"/>
      </w:tblPr>
      <w:tblGrid>
        <w:gridCol w:w="677"/>
        <w:gridCol w:w="3151"/>
        <w:gridCol w:w="907"/>
        <w:gridCol w:w="708"/>
        <w:gridCol w:w="1398"/>
        <w:gridCol w:w="1029"/>
        <w:gridCol w:w="1276"/>
        <w:gridCol w:w="1286"/>
      </w:tblGrid>
      <w:tr w:rsidR="006E4B27" w:rsidRPr="00CA661B" w:rsidTr="00126C70">
        <w:trPr>
          <w:jc w:val="center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vAlign w:val="center"/>
          </w:tcPr>
          <w:p w:rsidR="006E4B27" w:rsidRPr="00CA661B" w:rsidRDefault="006E4B27" w:rsidP="00126C70">
            <w:pPr>
              <w:overflowPunct w:val="0"/>
              <w:autoSpaceDE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val="pl-PL"/>
              </w:rPr>
            </w:pPr>
            <w:r w:rsidRPr="00CA661B">
              <w:rPr>
                <w:rFonts w:asciiTheme="minorHAnsi" w:hAnsiTheme="minorHAnsi" w:cstheme="minorHAnsi"/>
                <w:b/>
                <w:sz w:val="22"/>
                <w:szCs w:val="22"/>
                <w:lang w:val="pl-PL"/>
              </w:rPr>
              <w:t>Lp.</w:t>
            </w:r>
          </w:p>
        </w:tc>
        <w:tc>
          <w:tcPr>
            <w:tcW w:w="3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vAlign w:val="center"/>
          </w:tcPr>
          <w:p w:rsidR="006E4B27" w:rsidRPr="00CA661B" w:rsidRDefault="006E4B27" w:rsidP="00126C70">
            <w:pPr>
              <w:overflowPunct w:val="0"/>
              <w:autoSpaceDE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val="pl-PL"/>
              </w:rPr>
            </w:pPr>
            <w:r w:rsidRPr="00CA661B">
              <w:rPr>
                <w:rFonts w:asciiTheme="minorHAnsi" w:hAnsiTheme="minorHAnsi" w:cstheme="minorHAnsi"/>
                <w:b/>
                <w:sz w:val="22"/>
                <w:szCs w:val="22"/>
                <w:lang w:val="pl-PL"/>
              </w:rPr>
              <w:t>Nazwa oferowanego produktu</w:t>
            </w: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:rsidR="006E4B27" w:rsidRPr="00CA661B" w:rsidRDefault="006E4B27" w:rsidP="00126C70">
            <w:pPr>
              <w:overflowPunct w:val="0"/>
              <w:autoSpaceDE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val="pl-PL"/>
              </w:rPr>
            </w:pPr>
            <w:r w:rsidRPr="00CA661B">
              <w:rPr>
                <w:rFonts w:asciiTheme="minorHAnsi" w:hAnsiTheme="minorHAnsi" w:cstheme="minorHAnsi"/>
                <w:b/>
                <w:sz w:val="22"/>
                <w:szCs w:val="22"/>
                <w:lang w:val="pl-PL"/>
              </w:rPr>
              <w:t>Model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vAlign w:val="center"/>
          </w:tcPr>
          <w:p w:rsidR="006E4B27" w:rsidRPr="00CA661B" w:rsidRDefault="006E4B27" w:rsidP="00126C70">
            <w:pPr>
              <w:overflowPunct w:val="0"/>
              <w:autoSpaceDE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val="pl-PL"/>
              </w:rPr>
            </w:pPr>
            <w:r w:rsidRPr="00CA661B">
              <w:rPr>
                <w:rFonts w:asciiTheme="minorHAnsi" w:hAnsiTheme="minorHAnsi" w:cstheme="minorHAnsi"/>
                <w:b/>
                <w:sz w:val="22"/>
                <w:szCs w:val="22"/>
                <w:lang w:val="pl-PL"/>
              </w:rPr>
              <w:t>Ilość</w:t>
            </w:r>
          </w:p>
        </w:tc>
        <w:tc>
          <w:tcPr>
            <w:tcW w:w="1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vAlign w:val="center"/>
          </w:tcPr>
          <w:p w:rsidR="006E4B27" w:rsidRPr="00CA661B" w:rsidRDefault="006E4B27" w:rsidP="00126C70">
            <w:pPr>
              <w:overflowPunct w:val="0"/>
              <w:autoSpaceDE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val="pl-PL"/>
              </w:rPr>
            </w:pPr>
            <w:r w:rsidRPr="00CA661B">
              <w:rPr>
                <w:rFonts w:asciiTheme="minorHAnsi" w:hAnsiTheme="minorHAnsi" w:cstheme="minorHAnsi"/>
                <w:b/>
                <w:sz w:val="22"/>
                <w:szCs w:val="22"/>
                <w:lang w:val="pl-PL"/>
              </w:rPr>
              <w:t>Cena netto</w:t>
            </w:r>
          </w:p>
        </w:tc>
        <w:tc>
          <w:tcPr>
            <w:tcW w:w="10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vAlign w:val="center"/>
          </w:tcPr>
          <w:p w:rsidR="006E4B27" w:rsidRPr="00CA661B" w:rsidRDefault="006E4B27" w:rsidP="00126C70">
            <w:pPr>
              <w:overflowPunct w:val="0"/>
              <w:autoSpaceDE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val="pl-PL"/>
              </w:rPr>
            </w:pPr>
            <w:r w:rsidRPr="00CA661B">
              <w:rPr>
                <w:rFonts w:asciiTheme="minorHAnsi" w:hAnsiTheme="minorHAnsi" w:cstheme="minorHAnsi"/>
                <w:b/>
                <w:sz w:val="22"/>
                <w:szCs w:val="22"/>
                <w:lang w:val="pl-PL"/>
              </w:rPr>
              <w:t>Stawka VAT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vAlign w:val="center"/>
          </w:tcPr>
          <w:p w:rsidR="006E4B27" w:rsidRPr="00CA661B" w:rsidRDefault="006E4B27" w:rsidP="00126C70">
            <w:pPr>
              <w:overflowPunct w:val="0"/>
              <w:autoSpaceDE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val="pl-PL"/>
              </w:rPr>
            </w:pPr>
            <w:r w:rsidRPr="00CA661B">
              <w:rPr>
                <w:rFonts w:asciiTheme="minorHAnsi" w:hAnsiTheme="minorHAnsi" w:cstheme="minorHAnsi"/>
                <w:b/>
                <w:sz w:val="22"/>
                <w:szCs w:val="22"/>
                <w:lang w:val="pl-PL"/>
              </w:rPr>
              <w:t>Cena brutto</w:t>
            </w: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:rsidR="006E4B27" w:rsidRPr="00CA661B" w:rsidRDefault="006E4B27" w:rsidP="00126C70">
            <w:pPr>
              <w:overflowPunct w:val="0"/>
              <w:autoSpaceDE w:val="0"/>
              <w:jc w:val="center"/>
              <w:rPr>
                <w:rFonts w:asciiTheme="minorHAnsi" w:hAnsiTheme="minorHAnsi" w:cstheme="minorHAnsi"/>
                <w:sz w:val="22"/>
                <w:szCs w:val="22"/>
                <w:lang w:val="pl-PL"/>
              </w:rPr>
            </w:pPr>
            <w:r w:rsidRPr="00CA661B">
              <w:rPr>
                <w:rFonts w:asciiTheme="minorHAnsi" w:hAnsiTheme="minorHAnsi" w:cstheme="minorHAnsi"/>
                <w:b/>
                <w:sz w:val="22"/>
                <w:szCs w:val="22"/>
                <w:lang w:val="pl-PL"/>
              </w:rPr>
              <w:t>SUMA</w:t>
            </w:r>
          </w:p>
        </w:tc>
      </w:tr>
      <w:tr w:rsidR="006E4B27" w:rsidRPr="00CA661B" w:rsidTr="00126C70">
        <w:trPr>
          <w:trHeight w:val="386"/>
          <w:jc w:val="center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E4B27" w:rsidRPr="00CA661B" w:rsidRDefault="006E4B27" w:rsidP="006E4B27">
            <w:pPr>
              <w:pStyle w:val="Akapitzlist"/>
              <w:widowControl/>
              <w:numPr>
                <w:ilvl w:val="0"/>
                <w:numId w:val="35"/>
              </w:numPr>
              <w:suppressAutoHyphens w:val="0"/>
              <w:overflowPunct w:val="0"/>
              <w:autoSpaceDE w:val="0"/>
              <w:snapToGrid w:val="0"/>
              <w:jc w:val="center"/>
              <w:rPr>
                <w:rFonts w:asciiTheme="minorHAnsi" w:eastAsia="Calibri" w:hAnsiTheme="minorHAnsi" w:cstheme="minorHAnsi"/>
                <w:sz w:val="22"/>
                <w:szCs w:val="22"/>
                <w:lang w:val="pl-PL"/>
              </w:rPr>
            </w:pPr>
          </w:p>
        </w:tc>
        <w:tc>
          <w:tcPr>
            <w:tcW w:w="3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E4B27" w:rsidRPr="00CA661B" w:rsidRDefault="006E4B27" w:rsidP="006E4B27">
            <w:pPr>
              <w:pStyle w:val="Akapitzlist"/>
              <w:widowControl/>
              <w:suppressAutoHyphens w:val="0"/>
              <w:ind w:left="0"/>
              <w:contextualSpacing/>
              <w:jc w:val="left"/>
              <w:rPr>
                <w:rFonts w:asciiTheme="minorHAnsi" w:hAnsiTheme="minorHAnsi" w:cstheme="minorHAnsi"/>
                <w:lang w:eastAsia="pl-PL"/>
              </w:rPr>
            </w:pPr>
            <w:r w:rsidRPr="00CA661B">
              <w:rPr>
                <w:rFonts w:asciiTheme="minorHAnsi" w:hAnsiTheme="minorHAnsi" w:cstheme="minorHAnsi"/>
                <w:lang w:eastAsia="pl-PL"/>
              </w:rPr>
              <w:t>Serwer</w:t>
            </w: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4B27" w:rsidRPr="00CA661B" w:rsidRDefault="006E4B27" w:rsidP="00126C70">
            <w:pPr>
              <w:overflowPunct w:val="0"/>
              <w:autoSpaceDE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pl-PL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E4B27" w:rsidRPr="00CA661B" w:rsidRDefault="006E4B27" w:rsidP="00126C70">
            <w:pPr>
              <w:overflowPunct w:val="0"/>
              <w:autoSpaceDE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pl-PL"/>
              </w:rPr>
            </w:pPr>
            <w:r w:rsidRPr="00CA661B">
              <w:rPr>
                <w:rFonts w:asciiTheme="minorHAnsi" w:hAnsiTheme="minorHAnsi" w:cstheme="minorHAnsi"/>
                <w:sz w:val="22"/>
                <w:szCs w:val="22"/>
                <w:lang w:val="pl-PL"/>
              </w:rPr>
              <w:t>1</w:t>
            </w:r>
          </w:p>
        </w:tc>
        <w:tc>
          <w:tcPr>
            <w:tcW w:w="1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E4B27" w:rsidRPr="00CA661B" w:rsidRDefault="006E4B27" w:rsidP="00126C70">
            <w:pPr>
              <w:overflowPunct w:val="0"/>
              <w:autoSpaceDE w:val="0"/>
              <w:snapToGrid w:val="0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val="pl-PL"/>
              </w:rPr>
            </w:pPr>
          </w:p>
        </w:tc>
        <w:tc>
          <w:tcPr>
            <w:tcW w:w="10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E4B27" w:rsidRPr="00CA661B" w:rsidRDefault="006E4B27" w:rsidP="00126C70">
            <w:pPr>
              <w:overflowPunct w:val="0"/>
              <w:autoSpaceDE w:val="0"/>
              <w:snapToGrid w:val="0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E4B27" w:rsidRPr="00CA661B" w:rsidRDefault="006E4B27" w:rsidP="00126C70">
            <w:pPr>
              <w:overflowPunct w:val="0"/>
              <w:autoSpaceDE w:val="0"/>
              <w:snapToGrid w:val="0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val="pl-PL"/>
              </w:rPr>
            </w:pP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E4B27" w:rsidRPr="00CA661B" w:rsidRDefault="006E4B27" w:rsidP="00126C70">
            <w:pPr>
              <w:overflowPunct w:val="0"/>
              <w:autoSpaceDE w:val="0"/>
              <w:snapToGrid w:val="0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val="pl-PL"/>
              </w:rPr>
            </w:pPr>
          </w:p>
        </w:tc>
      </w:tr>
    </w:tbl>
    <w:p w:rsidR="00F01510" w:rsidRPr="00CA661B" w:rsidRDefault="00F01510" w:rsidP="00DE2A4A">
      <w:pPr>
        <w:spacing w:line="276" w:lineRule="auto"/>
        <w:rPr>
          <w:rFonts w:asciiTheme="minorHAnsi" w:hAnsiTheme="minorHAnsi" w:cstheme="minorHAnsi"/>
          <w:sz w:val="22"/>
          <w:szCs w:val="21"/>
          <w:lang w:val="pl-PL"/>
        </w:rPr>
      </w:pPr>
    </w:p>
    <w:p w:rsidR="00DB4B22" w:rsidRPr="00CA661B" w:rsidRDefault="00A55332" w:rsidP="00A55332">
      <w:pPr>
        <w:pStyle w:val="text"/>
        <w:numPr>
          <w:ilvl w:val="0"/>
          <w:numId w:val="3"/>
        </w:numPr>
        <w:tabs>
          <w:tab w:val="left" w:pos="0"/>
        </w:tabs>
        <w:snapToGrid/>
        <w:spacing w:before="0" w:line="276" w:lineRule="auto"/>
        <w:ind w:left="284" w:hanging="284"/>
        <w:rPr>
          <w:rFonts w:asciiTheme="minorHAnsi" w:hAnsiTheme="minorHAnsi" w:cstheme="minorHAnsi"/>
          <w:sz w:val="22"/>
          <w:szCs w:val="22"/>
          <w:lang w:val="pl-PL"/>
        </w:rPr>
      </w:pPr>
      <w:r w:rsidRPr="00CA661B">
        <w:rPr>
          <w:rFonts w:asciiTheme="minorHAnsi" w:hAnsiTheme="minorHAnsi" w:cstheme="minorHAnsi"/>
          <w:sz w:val="22"/>
          <w:szCs w:val="22"/>
          <w:lang w:val="pl-PL"/>
        </w:rPr>
        <w:t xml:space="preserve">Oferuję </w:t>
      </w:r>
      <w:r w:rsidR="00873193" w:rsidRPr="00CA661B">
        <w:rPr>
          <w:rFonts w:asciiTheme="minorHAnsi" w:hAnsiTheme="minorHAnsi" w:cstheme="minorHAnsi"/>
          <w:sz w:val="22"/>
          <w:szCs w:val="22"/>
          <w:lang w:val="pl-PL"/>
        </w:rPr>
        <w:t>wykonani</w:t>
      </w:r>
      <w:r w:rsidR="00F93453" w:rsidRPr="00CA661B">
        <w:rPr>
          <w:rFonts w:asciiTheme="minorHAnsi" w:hAnsiTheme="minorHAnsi" w:cstheme="minorHAnsi"/>
          <w:sz w:val="22"/>
          <w:szCs w:val="22"/>
          <w:lang w:val="pl-PL"/>
        </w:rPr>
        <w:t>e</w:t>
      </w:r>
      <w:r w:rsidR="00873193" w:rsidRPr="00CA661B">
        <w:rPr>
          <w:rFonts w:asciiTheme="minorHAnsi" w:hAnsiTheme="minorHAnsi" w:cstheme="minorHAnsi"/>
          <w:sz w:val="22"/>
          <w:szCs w:val="22"/>
          <w:lang w:val="pl-PL"/>
        </w:rPr>
        <w:t xml:space="preserve"> zamówienia</w:t>
      </w:r>
      <w:r w:rsidR="00990FA0" w:rsidRPr="00CA661B">
        <w:rPr>
          <w:rFonts w:asciiTheme="minorHAnsi" w:hAnsiTheme="minorHAnsi" w:cstheme="minorHAnsi"/>
          <w:sz w:val="22"/>
          <w:szCs w:val="22"/>
          <w:lang w:val="pl-PL"/>
        </w:rPr>
        <w:t xml:space="preserve"> </w:t>
      </w:r>
      <w:r w:rsidR="00DB4B22" w:rsidRPr="00CA661B">
        <w:rPr>
          <w:rFonts w:asciiTheme="minorHAnsi" w:hAnsiTheme="minorHAnsi" w:cstheme="minorHAnsi"/>
          <w:sz w:val="22"/>
          <w:szCs w:val="22"/>
          <w:lang w:val="pl-PL"/>
        </w:rPr>
        <w:t>w terminie:</w:t>
      </w:r>
    </w:p>
    <w:p w:rsidR="00DB4B22" w:rsidRPr="00CA661B" w:rsidRDefault="00DB4B22" w:rsidP="00DB4B22">
      <w:pPr>
        <w:pStyle w:val="Akapitzlist"/>
        <w:numPr>
          <w:ilvl w:val="0"/>
          <w:numId w:val="30"/>
        </w:numPr>
        <w:suppressAutoHyphens w:val="0"/>
        <w:spacing w:line="276" w:lineRule="auto"/>
        <w:ind w:right="-43"/>
        <w:rPr>
          <w:rFonts w:asciiTheme="minorHAnsi" w:hAnsiTheme="minorHAnsi" w:cstheme="minorHAnsi"/>
          <w:b/>
          <w:lang w:val="pl-PL"/>
        </w:rPr>
      </w:pPr>
      <w:r w:rsidRPr="00CA661B">
        <w:rPr>
          <w:rFonts w:asciiTheme="minorHAnsi" w:hAnsiTheme="minorHAnsi" w:cstheme="minorHAnsi"/>
          <w:lang w:val="pl-PL"/>
        </w:rPr>
        <w:t xml:space="preserve">dla części I zamówienia: </w:t>
      </w:r>
      <w:r w:rsidR="005264ED" w:rsidRPr="00CA661B">
        <w:rPr>
          <w:rFonts w:asciiTheme="minorHAnsi" w:hAnsiTheme="minorHAnsi" w:cstheme="minorHAnsi"/>
          <w:b/>
          <w:lang w:val="pl-PL"/>
        </w:rPr>
        <w:t>do 30.09</w:t>
      </w:r>
      <w:r w:rsidRPr="00CA661B">
        <w:rPr>
          <w:rFonts w:asciiTheme="minorHAnsi" w:hAnsiTheme="minorHAnsi" w:cstheme="minorHAnsi"/>
          <w:b/>
          <w:lang w:val="pl-PL"/>
        </w:rPr>
        <w:t>.2022 r.</w:t>
      </w:r>
    </w:p>
    <w:p w:rsidR="00DB4B22" w:rsidRPr="00CA661B" w:rsidRDefault="00DB4B22" w:rsidP="00DB4B22">
      <w:pPr>
        <w:pStyle w:val="Akapitzlist"/>
        <w:numPr>
          <w:ilvl w:val="0"/>
          <w:numId w:val="30"/>
        </w:numPr>
        <w:suppressAutoHyphens w:val="0"/>
        <w:spacing w:line="276" w:lineRule="auto"/>
        <w:ind w:right="-43"/>
        <w:rPr>
          <w:rFonts w:asciiTheme="minorHAnsi" w:hAnsiTheme="minorHAnsi" w:cstheme="minorHAnsi"/>
          <w:lang w:val="pl-PL"/>
        </w:rPr>
      </w:pPr>
      <w:r w:rsidRPr="00CA661B">
        <w:rPr>
          <w:rFonts w:asciiTheme="minorHAnsi" w:hAnsiTheme="minorHAnsi" w:cstheme="minorHAnsi"/>
          <w:lang w:val="pl-PL"/>
        </w:rPr>
        <w:t xml:space="preserve">dla części II zamówienia: </w:t>
      </w:r>
      <w:r w:rsidR="006E4B27" w:rsidRPr="00CA661B">
        <w:rPr>
          <w:rFonts w:asciiTheme="minorHAnsi" w:hAnsiTheme="minorHAnsi" w:cstheme="minorHAnsi"/>
          <w:b/>
          <w:lang w:val="pl-PL"/>
        </w:rPr>
        <w:t>do 31.08</w:t>
      </w:r>
      <w:r w:rsidRPr="00CA661B">
        <w:rPr>
          <w:rFonts w:asciiTheme="minorHAnsi" w:hAnsiTheme="minorHAnsi" w:cstheme="minorHAnsi"/>
          <w:b/>
          <w:lang w:val="pl-PL"/>
        </w:rPr>
        <w:t>.2022 r.</w:t>
      </w:r>
    </w:p>
    <w:p w:rsidR="006E4B27" w:rsidRPr="00CA661B" w:rsidRDefault="006E4B27" w:rsidP="006E4B27">
      <w:pPr>
        <w:pStyle w:val="Akapitzlist"/>
        <w:numPr>
          <w:ilvl w:val="0"/>
          <w:numId w:val="30"/>
        </w:numPr>
        <w:suppressAutoHyphens w:val="0"/>
        <w:spacing w:line="276" w:lineRule="auto"/>
        <w:ind w:right="-43"/>
        <w:rPr>
          <w:rFonts w:asciiTheme="minorHAnsi" w:hAnsiTheme="minorHAnsi" w:cstheme="minorHAnsi"/>
          <w:lang w:val="pl-PL"/>
        </w:rPr>
      </w:pPr>
      <w:r w:rsidRPr="00CA661B">
        <w:rPr>
          <w:rFonts w:asciiTheme="minorHAnsi" w:hAnsiTheme="minorHAnsi" w:cstheme="minorHAnsi"/>
          <w:lang w:val="pl-PL"/>
        </w:rPr>
        <w:t>dla części II</w:t>
      </w:r>
      <w:r w:rsidR="00F659B9">
        <w:rPr>
          <w:rFonts w:asciiTheme="minorHAnsi" w:hAnsiTheme="minorHAnsi" w:cstheme="minorHAnsi"/>
          <w:lang w:val="pl-PL"/>
        </w:rPr>
        <w:t>I</w:t>
      </w:r>
      <w:r w:rsidRPr="00CA661B">
        <w:rPr>
          <w:rFonts w:asciiTheme="minorHAnsi" w:hAnsiTheme="minorHAnsi" w:cstheme="minorHAnsi"/>
          <w:lang w:val="pl-PL"/>
        </w:rPr>
        <w:t xml:space="preserve"> zamówienia: </w:t>
      </w:r>
      <w:r w:rsidRPr="00CA661B">
        <w:rPr>
          <w:rFonts w:asciiTheme="minorHAnsi" w:hAnsiTheme="minorHAnsi" w:cstheme="minorHAnsi"/>
          <w:b/>
          <w:lang w:val="pl-PL"/>
        </w:rPr>
        <w:t>do 31.12.2022 r.</w:t>
      </w:r>
    </w:p>
    <w:p w:rsidR="00A55D92" w:rsidRPr="00CA661B" w:rsidRDefault="00A55D92" w:rsidP="00DE2A4A">
      <w:pPr>
        <w:pStyle w:val="text"/>
        <w:numPr>
          <w:ilvl w:val="0"/>
          <w:numId w:val="3"/>
        </w:numPr>
        <w:tabs>
          <w:tab w:val="left" w:pos="0"/>
        </w:tabs>
        <w:snapToGrid/>
        <w:spacing w:before="0" w:line="276" w:lineRule="auto"/>
        <w:ind w:left="284" w:hanging="284"/>
        <w:rPr>
          <w:rFonts w:asciiTheme="minorHAnsi" w:hAnsiTheme="minorHAnsi" w:cstheme="minorHAnsi"/>
          <w:sz w:val="22"/>
          <w:szCs w:val="21"/>
          <w:lang w:val="pl-PL"/>
        </w:rPr>
      </w:pPr>
      <w:r w:rsidRPr="00CA661B">
        <w:rPr>
          <w:rFonts w:asciiTheme="minorHAnsi" w:hAnsiTheme="minorHAnsi" w:cstheme="minorHAnsi"/>
          <w:sz w:val="22"/>
          <w:szCs w:val="21"/>
          <w:lang w:val="pl-PL"/>
        </w:rPr>
        <w:t xml:space="preserve">Oferuję/emy wykonanie </w:t>
      </w:r>
      <w:r w:rsidR="00665619" w:rsidRPr="00CA661B">
        <w:rPr>
          <w:rFonts w:asciiTheme="minorHAnsi" w:hAnsiTheme="minorHAnsi" w:cstheme="minorHAnsi"/>
          <w:sz w:val="22"/>
          <w:szCs w:val="21"/>
          <w:lang w:val="pl-PL"/>
        </w:rPr>
        <w:t>dostaw</w:t>
      </w:r>
      <w:r w:rsidRPr="00CA661B">
        <w:rPr>
          <w:rFonts w:asciiTheme="minorHAnsi" w:hAnsiTheme="minorHAnsi" w:cstheme="minorHAnsi"/>
          <w:sz w:val="22"/>
          <w:szCs w:val="21"/>
          <w:lang w:val="pl-PL"/>
        </w:rPr>
        <w:t xml:space="preserve"> objętych </w:t>
      </w:r>
      <w:r w:rsidR="00332CB4" w:rsidRPr="00CA661B">
        <w:rPr>
          <w:rFonts w:asciiTheme="minorHAnsi" w:hAnsiTheme="minorHAnsi" w:cstheme="minorHAnsi"/>
          <w:sz w:val="22"/>
          <w:szCs w:val="21"/>
          <w:lang w:val="pl-PL"/>
        </w:rPr>
        <w:t>zamówieniem</w:t>
      </w:r>
      <w:r w:rsidRPr="00CA661B">
        <w:rPr>
          <w:rFonts w:asciiTheme="minorHAnsi" w:hAnsiTheme="minorHAnsi" w:cstheme="minorHAnsi"/>
          <w:sz w:val="22"/>
          <w:szCs w:val="21"/>
          <w:lang w:val="pl-PL"/>
        </w:rPr>
        <w:t xml:space="preserve"> zgodnie z wymogami </w:t>
      </w:r>
      <w:r w:rsidR="00BC06E0" w:rsidRPr="00CA661B">
        <w:rPr>
          <w:rFonts w:asciiTheme="minorHAnsi" w:hAnsiTheme="minorHAnsi" w:cstheme="minorHAnsi"/>
          <w:bCs/>
          <w:sz w:val="22"/>
          <w:szCs w:val="21"/>
          <w:lang w:val="pl-PL"/>
        </w:rPr>
        <w:t>zapytania ofertowego</w:t>
      </w:r>
      <w:r w:rsidRPr="00CA661B">
        <w:rPr>
          <w:rFonts w:asciiTheme="minorHAnsi" w:hAnsiTheme="minorHAnsi" w:cstheme="minorHAnsi"/>
          <w:sz w:val="22"/>
          <w:szCs w:val="21"/>
          <w:lang w:val="pl-PL"/>
        </w:rPr>
        <w:t>.</w:t>
      </w:r>
    </w:p>
    <w:p w:rsidR="00D36757" w:rsidRPr="00CA661B" w:rsidRDefault="00D36757" w:rsidP="00126C70">
      <w:pPr>
        <w:pStyle w:val="text"/>
        <w:numPr>
          <w:ilvl w:val="0"/>
          <w:numId w:val="3"/>
        </w:numPr>
        <w:tabs>
          <w:tab w:val="left" w:pos="0"/>
        </w:tabs>
        <w:snapToGrid/>
        <w:spacing w:before="0" w:line="276" w:lineRule="auto"/>
        <w:ind w:left="284" w:hanging="284"/>
        <w:rPr>
          <w:rFonts w:asciiTheme="minorHAnsi" w:hAnsiTheme="minorHAnsi" w:cstheme="minorHAnsi"/>
          <w:sz w:val="22"/>
          <w:szCs w:val="21"/>
          <w:lang w:val="pl-PL"/>
        </w:rPr>
      </w:pPr>
      <w:r w:rsidRPr="00CA661B">
        <w:rPr>
          <w:rFonts w:asciiTheme="minorHAnsi" w:hAnsiTheme="minorHAnsi" w:cstheme="minorHAnsi"/>
          <w:sz w:val="22"/>
          <w:szCs w:val="21"/>
          <w:lang w:val="pl-PL"/>
        </w:rPr>
        <w:t>Udzielam gw</w:t>
      </w:r>
      <w:r w:rsidR="005264ED" w:rsidRPr="00CA661B">
        <w:rPr>
          <w:rFonts w:asciiTheme="minorHAnsi" w:hAnsiTheme="minorHAnsi" w:cstheme="minorHAnsi"/>
          <w:sz w:val="22"/>
          <w:szCs w:val="21"/>
          <w:lang w:val="pl-PL"/>
        </w:rPr>
        <w:t>arancji na przedmiot zamówienia</w:t>
      </w:r>
      <w:r w:rsidR="00BE1B6C" w:rsidRPr="00CA661B">
        <w:rPr>
          <w:rFonts w:asciiTheme="minorHAnsi" w:hAnsiTheme="minorHAnsi" w:cstheme="minorHAnsi"/>
          <w:sz w:val="22"/>
          <w:szCs w:val="21"/>
          <w:lang w:val="pl-PL"/>
        </w:rPr>
        <w:t xml:space="preserve"> </w:t>
      </w:r>
      <w:r w:rsidRPr="00CA661B">
        <w:rPr>
          <w:rFonts w:asciiTheme="minorHAnsi" w:hAnsiTheme="minorHAnsi" w:cstheme="minorHAnsi"/>
          <w:sz w:val="22"/>
          <w:szCs w:val="21"/>
          <w:lang w:val="pl-PL"/>
        </w:rPr>
        <w:t>dla części I</w:t>
      </w:r>
      <w:r w:rsidR="00BE1B6C" w:rsidRPr="00CA661B">
        <w:rPr>
          <w:rFonts w:asciiTheme="minorHAnsi" w:hAnsiTheme="minorHAnsi" w:cstheme="minorHAnsi"/>
          <w:sz w:val="22"/>
          <w:szCs w:val="21"/>
          <w:lang w:val="pl-PL"/>
        </w:rPr>
        <w:t>, II, III</w:t>
      </w:r>
      <w:r w:rsidRPr="00CA661B">
        <w:rPr>
          <w:rFonts w:asciiTheme="minorHAnsi" w:hAnsiTheme="minorHAnsi" w:cstheme="minorHAnsi"/>
          <w:sz w:val="22"/>
          <w:szCs w:val="21"/>
          <w:lang w:val="pl-PL"/>
        </w:rPr>
        <w:t xml:space="preserve"> zamówienia </w:t>
      </w:r>
      <w:r w:rsidR="005264ED" w:rsidRPr="00CA661B">
        <w:rPr>
          <w:rFonts w:asciiTheme="minorHAnsi" w:hAnsiTheme="minorHAnsi" w:cstheme="minorHAnsi"/>
          <w:sz w:val="22"/>
          <w:szCs w:val="21"/>
          <w:lang w:val="pl-PL"/>
        </w:rPr>
        <w:t>zgodnie z wymaganiami wskazanymi w załączni</w:t>
      </w:r>
      <w:r w:rsidR="00BE1B6C" w:rsidRPr="00CA661B">
        <w:rPr>
          <w:rFonts w:asciiTheme="minorHAnsi" w:hAnsiTheme="minorHAnsi" w:cstheme="minorHAnsi"/>
          <w:sz w:val="22"/>
          <w:szCs w:val="21"/>
          <w:lang w:val="pl-PL"/>
        </w:rPr>
        <w:t>ku nr 5 do zapytania ofertowego.</w:t>
      </w:r>
    </w:p>
    <w:p w:rsidR="00D36757" w:rsidRPr="00CA661B" w:rsidRDefault="00D36757" w:rsidP="001A5DF3">
      <w:pPr>
        <w:pStyle w:val="text"/>
        <w:numPr>
          <w:ilvl w:val="0"/>
          <w:numId w:val="3"/>
        </w:numPr>
        <w:tabs>
          <w:tab w:val="left" w:pos="0"/>
        </w:tabs>
        <w:snapToGrid/>
        <w:spacing w:before="0" w:line="276" w:lineRule="auto"/>
        <w:ind w:left="284" w:hanging="284"/>
        <w:rPr>
          <w:rFonts w:asciiTheme="minorHAnsi" w:hAnsiTheme="minorHAnsi" w:cstheme="minorHAnsi"/>
          <w:b/>
          <w:sz w:val="22"/>
          <w:szCs w:val="21"/>
          <w:u w:val="single"/>
          <w:lang w:val="pl-PL"/>
        </w:rPr>
      </w:pPr>
      <w:r w:rsidRPr="00CA661B">
        <w:rPr>
          <w:rFonts w:asciiTheme="minorHAnsi" w:hAnsiTheme="minorHAnsi" w:cstheme="minorHAnsi"/>
          <w:b/>
          <w:sz w:val="22"/>
          <w:szCs w:val="21"/>
          <w:u w:val="single"/>
          <w:lang w:val="pl-PL"/>
        </w:rPr>
        <w:t>Oświadczam/ oświadczamy, że:</w:t>
      </w:r>
    </w:p>
    <w:p w:rsidR="00D36757" w:rsidRPr="00CA661B" w:rsidRDefault="00D36757" w:rsidP="00D36757">
      <w:pPr>
        <w:pStyle w:val="Tekstpodstawowy"/>
        <w:ind w:right="28"/>
        <w:rPr>
          <w:rFonts w:asciiTheme="minorHAnsi" w:hAnsiTheme="minorHAnsi" w:cstheme="minorHAnsi"/>
          <w:b/>
          <w:color w:val="000000"/>
          <w:sz w:val="12"/>
          <w:szCs w:val="12"/>
        </w:rPr>
      </w:pPr>
    </w:p>
    <w:p w:rsidR="00D36757" w:rsidRPr="00CA661B" w:rsidRDefault="00D36757" w:rsidP="00D36757">
      <w:pPr>
        <w:pStyle w:val="Tekstpodstawowy"/>
        <w:widowControl/>
        <w:numPr>
          <w:ilvl w:val="0"/>
          <w:numId w:val="32"/>
        </w:numPr>
        <w:tabs>
          <w:tab w:val="left" w:pos="426"/>
        </w:tabs>
        <w:suppressAutoHyphens w:val="0"/>
        <w:ind w:left="426" w:right="28" w:hanging="426"/>
        <w:rPr>
          <w:rFonts w:asciiTheme="minorHAnsi" w:hAnsiTheme="minorHAnsi" w:cstheme="minorHAnsi"/>
          <w:sz w:val="22"/>
          <w:szCs w:val="22"/>
        </w:rPr>
      </w:pPr>
      <w:r w:rsidRPr="00CA661B">
        <w:rPr>
          <w:rFonts w:asciiTheme="minorHAnsi" w:hAnsiTheme="minorHAnsi" w:cstheme="minorHAnsi"/>
          <w:sz w:val="22"/>
          <w:szCs w:val="22"/>
        </w:rPr>
        <w:t xml:space="preserve">zapoznałem się z warunkami zamówienia i przyjmuję je bez zastrzeżeń; </w:t>
      </w:r>
    </w:p>
    <w:p w:rsidR="00D36757" w:rsidRPr="00CA661B" w:rsidRDefault="00D36757" w:rsidP="00D36757">
      <w:pPr>
        <w:pStyle w:val="Tekstpodstawowy"/>
        <w:widowControl/>
        <w:numPr>
          <w:ilvl w:val="0"/>
          <w:numId w:val="32"/>
        </w:numPr>
        <w:tabs>
          <w:tab w:val="left" w:pos="426"/>
        </w:tabs>
        <w:suppressAutoHyphens w:val="0"/>
        <w:ind w:left="426" w:right="28" w:hanging="426"/>
        <w:rPr>
          <w:rFonts w:asciiTheme="minorHAnsi" w:hAnsiTheme="minorHAnsi" w:cstheme="minorHAnsi"/>
          <w:sz w:val="22"/>
          <w:szCs w:val="22"/>
        </w:rPr>
      </w:pPr>
      <w:r w:rsidRPr="00CA661B">
        <w:rPr>
          <w:rFonts w:asciiTheme="minorHAnsi" w:hAnsiTheme="minorHAnsi" w:cstheme="minorHAnsi"/>
          <w:sz w:val="22"/>
          <w:szCs w:val="22"/>
        </w:rPr>
        <w:t>zapoznałem się z postanowieniami załączonego do zapytania ofertowego wzoru umowy i przyjmuję go</w:t>
      </w:r>
      <w:r w:rsidRPr="00CA661B">
        <w:rPr>
          <w:rFonts w:asciiTheme="minorHAnsi" w:hAnsiTheme="minorHAnsi" w:cstheme="minorHAnsi"/>
          <w:sz w:val="22"/>
          <w:szCs w:val="22"/>
          <w:lang w:val="pl-PL"/>
        </w:rPr>
        <w:t xml:space="preserve"> </w:t>
      </w:r>
      <w:r w:rsidRPr="00CA661B">
        <w:rPr>
          <w:rFonts w:asciiTheme="minorHAnsi" w:hAnsiTheme="minorHAnsi" w:cstheme="minorHAnsi"/>
          <w:sz w:val="22"/>
          <w:szCs w:val="22"/>
        </w:rPr>
        <w:t xml:space="preserve">bez zastrzeżeń; </w:t>
      </w:r>
    </w:p>
    <w:p w:rsidR="00D36757" w:rsidRPr="00CA661B" w:rsidRDefault="00D36757" w:rsidP="00D36757">
      <w:pPr>
        <w:pStyle w:val="Tekstpodstawowy"/>
        <w:widowControl/>
        <w:numPr>
          <w:ilvl w:val="0"/>
          <w:numId w:val="32"/>
        </w:numPr>
        <w:tabs>
          <w:tab w:val="left" w:pos="426"/>
        </w:tabs>
        <w:suppressAutoHyphens w:val="0"/>
        <w:ind w:left="426" w:right="28" w:hanging="426"/>
        <w:rPr>
          <w:rFonts w:asciiTheme="minorHAnsi" w:hAnsiTheme="minorHAnsi" w:cstheme="minorHAnsi"/>
          <w:sz w:val="22"/>
          <w:szCs w:val="21"/>
          <w:lang w:val="pl-PL"/>
        </w:rPr>
      </w:pPr>
      <w:r w:rsidRPr="00CA661B">
        <w:rPr>
          <w:rFonts w:asciiTheme="minorHAnsi" w:hAnsiTheme="minorHAnsi" w:cstheme="minorHAnsi"/>
          <w:sz w:val="22"/>
          <w:szCs w:val="21"/>
          <w:lang w:val="pl-PL"/>
        </w:rPr>
        <w:t>oświadczam/y, że wzór umowy stanowiący załącznik nr 4 do zapytania ofertowego został przez nas zaakceptowany i zobowiązujemy się w przypadku wyboru naszej oferty do zawarcia umowy na warunkach w nim określonych, w miejscu i terminie wyznaczonym przez Zamawiającego.</w:t>
      </w:r>
    </w:p>
    <w:p w:rsidR="00D36757" w:rsidRPr="00CA661B" w:rsidRDefault="00D36757" w:rsidP="00D36757">
      <w:pPr>
        <w:pStyle w:val="Tekstpodstawowy"/>
        <w:widowControl/>
        <w:numPr>
          <w:ilvl w:val="0"/>
          <w:numId w:val="32"/>
        </w:numPr>
        <w:tabs>
          <w:tab w:val="left" w:pos="426"/>
        </w:tabs>
        <w:suppressAutoHyphens w:val="0"/>
        <w:ind w:left="426" w:right="28" w:hanging="426"/>
        <w:rPr>
          <w:rFonts w:asciiTheme="minorHAnsi" w:hAnsiTheme="minorHAnsi" w:cstheme="minorHAnsi"/>
          <w:sz w:val="22"/>
          <w:szCs w:val="22"/>
        </w:rPr>
      </w:pPr>
      <w:r w:rsidRPr="00CA661B">
        <w:rPr>
          <w:rFonts w:asciiTheme="minorHAnsi" w:hAnsiTheme="minorHAnsi" w:cstheme="minorHAnsi"/>
          <w:sz w:val="22"/>
          <w:szCs w:val="22"/>
        </w:rPr>
        <w:t xml:space="preserve">przedmiot oferty jest zgodny z przedmiotem zamówienia; </w:t>
      </w:r>
    </w:p>
    <w:p w:rsidR="00D36757" w:rsidRPr="00CA661B" w:rsidRDefault="00D36757" w:rsidP="00D36757">
      <w:pPr>
        <w:pStyle w:val="Tekstpodstawowy"/>
        <w:widowControl/>
        <w:numPr>
          <w:ilvl w:val="0"/>
          <w:numId w:val="32"/>
        </w:numPr>
        <w:tabs>
          <w:tab w:val="left" w:pos="426"/>
        </w:tabs>
        <w:suppressAutoHyphens w:val="0"/>
        <w:ind w:left="426" w:right="28" w:hanging="426"/>
        <w:rPr>
          <w:rFonts w:asciiTheme="minorHAnsi" w:hAnsiTheme="minorHAnsi" w:cstheme="minorHAnsi"/>
          <w:sz w:val="22"/>
          <w:szCs w:val="22"/>
        </w:rPr>
      </w:pPr>
      <w:r w:rsidRPr="00CA661B">
        <w:rPr>
          <w:rFonts w:asciiTheme="minorHAnsi" w:hAnsiTheme="minorHAnsi" w:cstheme="minorHAnsi"/>
          <w:sz w:val="22"/>
          <w:szCs w:val="22"/>
        </w:rPr>
        <w:t>zrealizuję zamówienie w terminie wskazanym w zapytaniu ofertowym,</w:t>
      </w:r>
    </w:p>
    <w:p w:rsidR="00D36757" w:rsidRPr="00CA661B" w:rsidRDefault="00D36757" w:rsidP="00D36757">
      <w:pPr>
        <w:pStyle w:val="Tekstpodstawowy"/>
        <w:widowControl/>
        <w:numPr>
          <w:ilvl w:val="0"/>
          <w:numId w:val="32"/>
        </w:numPr>
        <w:tabs>
          <w:tab w:val="left" w:pos="426"/>
        </w:tabs>
        <w:suppressAutoHyphens w:val="0"/>
        <w:ind w:left="426" w:right="28" w:hanging="426"/>
        <w:rPr>
          <w:rFonts w:asciiTheme="minorHAnsi" w:hAnsiTheme="minorHAnsi" w:cstheme="minorHAnsi"/>
          <w:sz w:val="22"/>
          <w:szCs w:val="22"/>
        </w:rPr>
      </w:pPr>
      <w:r w:rsidRPr="00CA661B">
        <w:rPr>
          <w:rFonts w:asciiTheme="minorHAnsi" w:hAnsiTheme="minorHAnsi" w:cstheme="minorHAnsi"/>
          <w:sz w:val="22"/>
          <w:szCs w:val="22"/>
        </w:rPr>
        <w:t>jestem związany z niniejszą ofertą przez okres 30 dni, licząc od dnia składania ofert podanego w</w:t>
      </w:r>
      <w:r w:rsidRPr="00CA661B">
        <w:rPr>
          <w:rFonts w:asciiTheme="minorHAnsi" w:hAnsiTheme="minorHAnsi" w:cstheme="minorHAnsi"/>
          <w:sz w:val="22"/>
          <w:szCs w:val="22"/>
          <w:lang w:val="pl-PL"/>
        </w:rPr>
        <w:t> </w:t>
      </w:r>
      <w:r w:rsidRPr="00CA661B">
        <w:rPr>
          <w:rFonts w:asciiTheme="minorHAnsi" w:hAnsiTheme="minorHAnsi" w:cstheme="minorHAnsi"/>
          <w:sz w:val="22"/>
          <w:szCs w:val="22"/>
        </w:rPr>
        <w:t>zapytaniu ofertowym</w:t>
      </w:r>
      <w:r w:rsidRPr="00CA661B">
        <w:rPr>
          <w:rFonts w:asciiTheme="minorHAnsi" w:hAnsiTheme="minorHAnsi" w:cstheme="minorHAnsi"/>
          <w:sz w:val="22"/>
          <w:szCs w:val="22"/>
          <w:lang w:val="pl-PL"/>
        </w:rPr>
        <w:t>,</w:t>
      </w:r>
    </w:p>
    <w:p w:rsidR="00D36757" w:rsidRPr="00CA661B" w:rsidRDefault="00D36757" w:rsidP="00D36757">
      <w:pPr>
        <w:pStyle w:val="Tekstpodstawowy"/>
        <w:widowControl/>
        <w:numPr>
          <w:ilvl w:val="0"/>
          <w:numId w:val="32"/>
        </w:numPr>
        <w:tabs>
          <w:tab w:val="left" w:pos="426"/>
        </w:tabs>
        <w:suppressAutoHyphens w:val="0"/>
        <w:ind w:left="426" w:right="28" w:hanging="426"/>
        <w:rPr>
          <w:rFonts w:asciiTheme="minorHAnsi" w:hAnsiTheme="minorHAnsi" w:cstheme="minorHAnsi"/>
          <w:sz w:val="22"/>
          <w:szCs w:val="22"/>
        </w:rPr>
      </w:pPr>
      <w:r w:rsidRPr="00CA661B">
        <w:rPr>
          <w:rFonts w:asciiTheme="minorHAnsi" w:hAnsiTheme="minorHAnsi" w:cstheme="minorHAnsi"/>
          <w:sz w:val="22"/>
          <w:szCs w:val="22"/>
          <w:lang w:val="pl-PL"/>
        </w:rPr>
        <w:t>g</w:t>
      </w:r>
      <w:r w:rsidRPr="00CA661B">
        <w:rPr>
          <w:rFonts w:asciiTheme="minorHAnsi" w:hAnsiTheme="minorHAnsi" w:cstheme="minorHAnsi"/>
          <w:sz w:val="22"/>
          <w:szCs w:val="21"/>
          <w:lang w:val="pl-PL"/>
        </w:rPr>
        <w:t>warantujemy stałość cen</w:t>
      </w:r>
      <w:r w:rsidR="001A5DF3" w:rsidRPr="00CA661B">
        <w:rPr>
          <w:rFonts w:asciiTheme="minorHAnsi" w:hAnsiTheme="minorHAnsi" w:cstheme="minorHAnsi"/>
          <w:sz w:val="22"/>
          <w:szCs w:val="21"/>
          <w:lang w:val="pl-PL"/>
        </w:rPr>
        <w:t xml:space="preserve"> przez cały okres trwania umowy,</w:t>
      </w:r>
    </w:p>
    <w:p w:rsidR="001A5DF3" w:rsidRPr="00CA661B" w:rsidRDefault="001A5DF3" w:rsidP="001A5DF3">
      <w:pPr>
        <w:pStyle w:val="Tekstpodstawowy"/>
        <w:widowControl/>
        <w:numPr>
          <w:ilvl w:val="0"/>
          <w:numId w:val="32"/>
        </w:numPr>
        <w:tabs>
          <w:tab w:val="left" w:pos="426"/>
        </w:tabs>
        <w:suppressAutoHyphens w:val="0"/>
        <w:ind w:left="426" w:right="28" w:hanging="426"/>
        <w:rPr>
          <w:rFonts w:asciiTheme="minorHAnsi" w:hAnsiTheme="minorHAnsi" w:cstheme="minorHAnsi"/>
          <w:sz w:val="22"/>
          <w:szCs w:val="22"/>
        </w:rPr>
      </w:pPr>
      <w:r w:rsidRPr="00CA661B">
        <w:rPr>
          <w:rFonts w:asciiTheme="minorHAnsi" w:hAnsiTheme="minorHAnsi" w:cstheme="minorHAnsi"/>
          <w:sz w:val="22"/>
          <w:szCs w:val="21"/>
          <w:lang w:val="pl-PL"/>
        </w:rPr>
        <w:lastRenderedPageBreak/>
        <w:t>w cenie wskazanej w niniejszej ofercie wliczone są wszystkie niezbędne składniki do realizacji zamówienia,</w:t>
      </w:r>
    </w:p>
    <w:p w:rsidR="00D36757" w:rsidRPr="00CA661B" w:rsidRDefault="00D36757" w:rsidP="00D36757">
      <w:pPr>
        <w:pStyle w:val="Tekstpodstawowy"/>
        <w:widowControl/>
        <w:numPr>
          <w:ilvl w:val="0"/>
          <w:numId w:val="32"/>
        </w:numPr>
        <w:tabs>
          <w:tab w:val="left" w:pos="426"/>
        </w:tabs>
        <w:suppressAutoHyphens w:val="0"/>
        <w:ind w:left="426" w:right="28" w:hanging="426"/>
        <w:rPr>
          <w:rFonts w:asciiTheme="minorHAnsi" w:hAnsiTheme="minorHAnsi" w:cstheme="minorHAnsi"/>
          <w:sz w:val="22"/>
          <w:szCs w:val="22"/>
        </w:rPr>
      </w:pPr>
      <w:r w:rsidRPr="00CA661B">
        <w:rPr>
          <w:rFonts w:asciiTheme="minorHAnsi" w:hAnsiTheme="minorHAnsi" w:cstheme="minorHAnsi"/>
          <w:sz w:val="22"/>
          <w:szCs w:val="22"/>
        </w:rPr>
        <w:t>wypełniłem obowiązki informacyjne przewidziane w art. 13 lub art. 14 RODO [rozporządzenie Parlamentu Europejskiego i Rady (UE) 2016/679 z dnia 27 kwietnia 2016r. w sprawie ochrony osób fizycznych w związku z przetwarzaniem danych osobowych i w sprawie swobodnego przepływu takich danych oraz uchylenia dyrektywy 95/46/WE (ogólne rozporządzenie o ochronie danych) (Dz. Urz. UE L 119 z 04.05.2016, str. 1)*] wobec osób fizycznych, od których dane osobowe bezpośrednio lub pośrednio pozyskałem w celu ubiegania się o udzielenie zamówienia publicznego w niniejszym postępowaniu.**</w:t>
      </w:r>
    </w:p>
    <w:p w:rsidR="00D36757" w:rsidRPr="00CA661B" w:rsidRDefault="00D36757" w:rsidP="00D36757">
      <w:pPr>
        <w:pStyle w:val="Tekstpodstawowy"/>
        <w:tabs>
          <w:tab w:val="num" w:pos="1068"/>
        </w:tabs>
        <w:ind w:left="284" w:hanging="284"/>
        <w:rPr>
          <w:rFonts w:asciiTheme="minorHAnsi" w:hAnsiTheme="minorHAnsi" w:cstheme="minorHAnsi"/>
          <w:sz w:val="14"/>
          <w:szCs w:val="14"/>
        </w:rPr>
      </w:pPr>
    </w:p>
    <w:p w:rsidR="00D36757" w:rsidRPr="00CA661B" w:rsidRDefault="00D36757" w:rsidP="00D36757">
      <w:pPr>
        <w:pStyle w:val="Tekstpodstawowy"/>
        <w:tabs>
          <w:tab w:val="num" w:pos="1068"/>
        </w:tabs>
        <w:ind w:left="284" w:hanging="284"/>
        <w:rPr>
          <w:rFonts w:asciiTheme="minorHAnsi" w:hAnsiTheme="minorHAnsi" w:cstheme="minorHAnsi"/>
        </w:rPr>
      </w:pPr>
      <w:r w:rsidRPr="00CA661B">
        <w:rPr>
          <w:rFonts w:asciiTheme="minorHAnsi" w:hAnsiTheme="minorHAnsi" w:cstheme="minorHAnsi"/>
        </w:rPr>
        <w:t>UWAGA:</w:t>
      </w:r>
    </w:p>
    <w:p w:rsidR="00D36757" w:rsidRPr="00CA661B" w:rsidRDefault="00D36757" w:rsidP="00D36757">
      <w:pPr>
        <w:rPr>
          <w:rFonts w:asciiTheme="minorHAnsi" w:hAnsiTheme="minorHAnsi" w:cstheme="minorHAnsi"/>
          <w:i/>
        </w:rPr>
      </w:pPr>
      <w:r w:rsidRPr="00CA661B">
        <w:rPr>
          <w:rFonts w:asciiTheme="minorHAnsi" w:hAnsiTheme="minorHAnsi" w:cstheme="minorHAnsi"/>
          <w:i/>
        </w:rPr>
        <w:t xml:space="preserve">(*) rozporządzenie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1). </w:t>
      </w:r>
    </w:p>
    <w:p w:rsidR="00D36757" w:rsidRPr="00CA661B" w:rsidRDefault="00D36757" w:rsidP="00D36757">
      <w:pPr>
        <w:rPr>
          <w:rFonts w:asciiTheme="minorHAnsi" w:hAnsiTheme="minorHAnsi" w:cstheme="minorHAnsi"/>
          <w:i/>
        </w:rPr>
      </w:pPr>
      <w:r w:rsidRPr="00CA661B">
        <w:rPr>
          <w:rFonts w:asciiTheme="minorHAnsi" w:hAnsiTheme="minorHAnsi" w:cstheme="minorHAnsi"/>
          <w:i/>
        </w:rPr>
        <w:t>(**)</w:t>
      </w:r>
      <w:r w:rsidRPr="00CA661B">
        <w:rPr>
          <w:rFonts w:asciiTheme="minorHAnsi" w:hAnsiTheme="minorHAnsi" w:cstheme="minorHAnsi"/>
          <w:i/>
          <w:color w:val="000000"/>
        </w:rPr>
        <w:t xml:space="preserve">w przypadku gdy wykonawca </w:t>
      </w:r>
      <w:r w:rsidRPr="00CA661B">
        <w:rPr>
          <w:rFonts w:asciiTheme="minorHAnsi" w:hAnsiTheme="minorHAnsi" w:cstheme="minorHAnsi"/>
          <w:i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D36757" w:rsidRPr="00CA661B" w:rsidRDefault="00D36757" w:rsidP="00D36757">
      <w:pPr>
        <w:pStyle w:val="text"/>
        <w:tabs>
          <w:tab w:val="left" w:pos="0"/>
        </w:tabs>
        <w:snapToGrid/>
        <w:spacing w:before="0" w:line="276" w:lineRule="auto"/>
        <w:rPr>
          <w:rFonts w:asciiTheme="minorHAnsi" w:hAnsiTheme="minorHAnsi" w:cstheme="minorHAnsi"/>
          <w:b/>
          <w:sz w:val="22"/>
          <w:szCs w:val="21"/>
          <w:u w:val="single"/>
          <w:lang w:val="pl-PL"/>
        </w:rPr>
      </w:pPr>
    </w:p>
    <w:p w:rsidR="00A55D92" w:rsidRPr="00CA661B" w:rsidRDefault="00BC06E0" w:rsidP="00DE2A4A">
      <w:pPr>
        <w:pStyle w:val="text"/>
        <w:numPr>
          <w:ilvl w:val="0"/>
          <w:numId w:val="3"/>
        </w:numPr>
        <w:tabs>
          <w:tab w:val="left" w:pos="0"/>
        </w:tabs>
        <w:snapToGrid/>
        <w:spacing w:before="0" w:line="276" w:lineRule="auto"/>
        <w:ind w:left="284" w:hanging="284"/>
        <w:rPr>
          <w:rFonts w:asciiTheme="minorHAnsi" w:hAnsiTheme="minorHAnsi" w:cstheme="minorHAnsi"/>
          <w:sz w:val="22"/>
          <w:szCs w:val="21"/>
          <w:lang w:val="pl-PL"/>
        </w:rPr>
      </w:pPr>
      <w:r w:rsidRPr="00CA661B">
        <w:rPr>
          <w:rFonts w:asciiTheme="minorHAnsi" w:hAnsiTheme="minorHAnsi" w:cstheme="minorHAnsi"/>
          <w:sz w:val="22"/>
          <w:szCs w:val="21"/>
          <w:lang w:val="pl-PL"/>
        </w:rPr>
        <w:t>Osobą do kontaktu w sprawie złożonej oferty jest</w:t>
      </w:r>
      <w:r w:rsidR="00A55D92" w:rsidRPr="00CA661B">
        <w:rPr>
          <w:rFonts w:asciiTheme="minorHAnsi" w:hAnsiTheme="minorHAnsi" w:cstheme="minorHAnsi"/>
          <w:sz w:val="22"/>
          <w:szCs w:val="21"/>
          <w:lang w:val="pl-PL"/>
        </w:rPr>
        <w:t>:</w:t>
      </w:r>
    </w:p>
    <w:p w:rsidR="00A55D92" w:rsidRPr="00CA661B" w:rsidRDefault="00A55D92" w:rsidP="00DE2A4A">
      <w:pPr>
        <w:pStyle w:val="text"/>
        <w:widowControl/>
        <w:snapToGrid/>
        <w:spacing w:before="0" w:line="276" w:lineRule="auto"/>
        <w:ind w:left="284"/>
        <w:rPr>
          <w:rFonts w:asciiTheme="minorHAnsi" w:hAnsiTheme="minorHAnsi" w:cstheme="minorHAnsi"/>
          <w:sz w:val="22"/>
          <w:szCs w:val="21"/>
          <w:lang w:val="pl-PL"/>
        </w:rPr>
      </w:pPr>
      <w:r w:rsidRPr="00CA661B">
        <w:rPr>
          <w:rFonts w:asciiTheme="minorHAnsi" w:hAnsiTheme="minorHAnsi" w:cstheme="minorHAnsi"/>
          <w:sz w:val="22"/>
          <w:szCs w:val="21"/>
          <w:lang w:val="pl-PL"/>
        </w:rPr>
        <w:t>Imię i nazwisko</w:t>
      </w:r>
      <w:r w:rsidR="00E04B19" w:rsidRPr="00CA661B">
        <w:rPr>
          <w:rFonts w:asciiTheme="minorHAnsi" w:hAnsiTheme="minorHAnsi" w:cstheme="minorHAnsi"/>
          <w:sz w:val="22"/>
          <w:szCs w:val="21"/>
          <w:lang w:val="pl-PL"/>
        </w:rPr>
        <w:t xml:space="preserve"> </w:t>
      </w:r>
      <w:r w:rsidR="00020506" w:rsidRPr="00CA661B">
        <w:rPr>
          <w:rFonts w:asciiTheme="minorHAnsi" w:hAnsiTheme="minorHAnsi" w:cstheme="minorHAnsi"/>
          <w:sz w:val="22"/>
          <w:szCs w:val="21"/>
          <w:lang w:val="pl-PL"/>
        </w:rPr>
        <w:t>………………….</w:t>
      </w:r>
    </w:p>
    <w:p w:rsidR="00BC06E0" w:rsidRPr="00CA661B" w:rsidRDefault="00BC06E0" w:rsidP="00BC06E0">
      <w:pPr>
        <w:pStyle w:val="text"/>
        <w:widowControl/>
        <w:snapToGrid/>
        <w:spacing w:before="0" w:line="276" w:lineRule="auto"/>
        <w:ind w:left="284"/>
        <w:rPr>
          <w:rFonts w:asciiTheme="minorHAnsi" w:hAnsiTheme="minorHAnsi" w:cstheme="minorHAnsi"/>
          <w:sz w:val="22"/>
          <w:szCs w:val="21"/>
          <w:lang w:val="pl-PL"/>
        </w:rPr>
      </w:pPr>
      <w:r w:rsidRPr="00CA661B">
        <w:rPr>
          <w:rFonts w:asciiTheme="minorHAnsi" w:hAnsiTheme="minorHAnsi" w:cstheme="minorHAnsi"/>
          <w:sz w:val="22"/>
          <w:szCs w:val="21"/>
          <w:lang w:val="pl-PL"/>
        </w:rPr>
        <w:t>Stanowisko: ……………………...</w:t>
      </w:r>
    </w:p>
    <w:p w:rsidR="00A55D92" w:rsidRPr="00CA661B" w:rsidRDefault="00A55D92" w:rsidP="00DE2A4A">
      <w:pPr>
        <w:spacing w:line="276" w:lineRule="auto"/>
        <w:ind w:left="284"/>
        <w:rPr>
          <w:rFonts w:asciiTheme="minorHAnsi" w:hAnsiTheme="minorHAnsi" w:cstheme="minorHAnsi"/>
          <w:sz w:val="22"/>
          <w:szCs w:val="21"/>
          <w:lang w:val="pl-PL"/>
        </w:rPr>
      </w:pPr>
      <w:r w:rsidRPr="00CA661B">
        <w:rPr>
          <w:rFonts w:asciiTheme="minorHAnsi" w:hAnsiTheme="minorHAnsi" w:cstheme="minorHAnsi"/>
          <w:sz w:val="22"/>
          <w:szCs w:val="21"/>
          <w:lang w:val="pl-PL"/>
        </w:rPr>
        <w:t xml:space="preserve">Tel </w:t>
      </w:r>
      <w:r w:rsidR="00020506" w:rsidRPr="00CA661B">
        <w:rPr>
          <w:rFonts w:asciiTheme="minorHAnsi" w:hAnsiTheme="minorHAnsi" w:cstheme="minorHAnsi"/>
          <w:sz w:val="22"/>
          <w:szCs w:val="21"/>
          <w:lang w:val="pl-PL"/>
        </w:rPr>
        <w:t>……………………………</w:t>
      </w:r>
    </w:p>
    <w:p w:rsidR="001A5DF3" w:rsidRPr="00CA661B" w:rsidRDefault="001A5DF3" w:rsidP="00DE2A4A">
      <w:pPr>
        <w:spacing w:line="276" w:lineRule="auto"/>
        <w:ind w:left="284"/>
        <w:rPr>
          <w:rFonts w:asciiTheme="minorHAnsi" w:hAnsiTheme="minorHAnsi" w:cstheme="minorHAnsi"/>
          <w:sz w:val="22"/>
          <w:szCs w:val="21"/>
          <w:lang w:val="pl-PL"/>
        </w:rPr>
      </w:pPr>
      <w:r w:rsidRPr="00CA661B">
        <w:rPr>
          <w:rFonts w:asciiTheme="minorHAnsi" w:hAnsiTheme="minorHAnsi" w:cstheme="minorHAnsi"/>
          <w:sz w:val="22"/>
          <w:szCs w:val="21"/>
          <w:lang w:val="pl-PL"/>
        </w:rPr>
        <w:t>e-mail: …………………………</w:t>
      </w:r>
    </w:p>
    <w:p w:rsidR="00DF4D40" w:rsidRPr="00CA661B" w:rsidRDefault="00DF4D40" w:rsidP="00DF4D40">
      <w:pPr>
        <w:spacing w:line="276" w:lineRule="auto"/>
        <w:rPr>
          <w:rFonts w:asciiTheme="minorHAnsi" w:hAnsiTheme="minorHAnsi" w:cstheme="minorHAnsi"/>
          <w:sz w:val="22"/>
          <w:szCs w:val="22"/>
          <w:lang w:val="pl-PL"/>
        </w:rPr>
      </w:pPr>
    </w:p>
    <w:p w:rsidR="001A5DF3" w:rsidRPr="00CA661B" w:rsidRDefault="001A5DF3" w:rsidP="001A5DF3">
      <w:pPr>
        <w:pStyle w:val="text"/>
        <w:numPr>
          <w:ilvl w:val="0"/>
          <w:numId w:val="3"/>
        </w:numPr>
        <w:tabs>
          <w:tab w:val="left" w:pos="0"/>
        </w:tabs>
        <w:snapToGrid/>
        <w:spacing w:before="0" w:line="276" w:lineRule="auto"/>
        <w:ind w:left="284" w:hanging="284"/>
        <w:rPr>
          <w:rFonts w:asciiTheme="minorHAnsi" w:hAnsiTheme="minorHAnsi" w:cstheme="minorHAnsi"/>
          <w:b/>
          <w:color w:val="000000"/>
          <w:sz w:val="22"/>
          <w:szCs w:val="22"/>
        </w:rPr>
      </w:pPr>
      <w:r w:rsidRPr="00CA661B">
        <w:rPr>
          <w:rFonts w:asciiTheme="minorHAnsi" w:hAnsiTheme="minorHAnsi" w:cstheme="minorHAnsi"/>
          <w:b/>
          <w:color w:val="000000"/>
          <w:sz w:val="22"/>
          <w:szCs w:val="22"/>
        </w:rPr>
        <w:t xml:space="preserve">Rodzaj przedsiębiorstwa, jakim jest Wykonawca </w:t>
      </w:r>
      <w:r w:rsidRPr="00CA661B">
        <w:rPr>
          <w:rFonts w:asciiTheme="minorHAnsi" w:hAnsiTheme="minorHAnsi" w:cstheme="minorHAnsi"/>
          <w:i/>
          <w:color w:val="000000"/>
          <w:sz w:val="22"/>
          <w:szCs w:val="22"/>
        </w:rPr>
        <w:t>(proszę zaznaczyć właściwą opcję)</w:t>
      </w:r>
    </w:p>
    <w:p w:rsidR="001A5DF3" w:rsidRPr="00CA661B" w:rsidRDefault="001A5DF3" w:rsidP="001A5DF3">
      <w:pPr>
        <w:pStyle w:val="Tekstpodstawowy"/>
        <w:numPr>
          <w:ilvl w:val="0"/>
          <w:numId w:val="33"/>
        </w:numPr>
        <w:tabs>
          <w:tab w:val="left" w:pos="360"/>
        </w:tabs>
        <w:ind w:right="170"/>
        <w:rPr>
          <w:rFonts w:asciiTheme="minorHAnsi" w:hAnsiTheme="minorHAnsi" w:cstheme="minorHAnsi"/>
          <w:b/>
          <w:color w:val="000000"/>
          <w:sz w:val="22"/>
          <w:szCs w:val="22"/>
        </w:rPr>
      </w:pPr>
      <w:r w:rsidRPr="00CA661B">
        <w:rPr>
          <w:rFonts w:asciiTheme="minorHAnsi" w:hAnsiTheme="minorHAnsi" w:cstheme="minorHAnsi"/>
          <w:b/>
          <w:color w:val="000000"/>
          <w:sz w:val="22"/>
          <w:szCs w:val="22"/>
        </w:rPr>
        <w:t xml:space="preserve">Mikroprzedsiębiorstwo </w:t>
      </w:r>
    </w:p>
    <w:p w:rsidR="001A5DF3" w:rsidRPr="00CA661B" w:rsidRDefault="001A5DF3" w:rsidP="001A5DF3">
      <w:pPr>
        <w:pStyle w:val="Tekstpodstawowy"/>
        <w:numPr>
          <w:ilvl w:val="0"/>
          <w:numId w:val="33"/>
        </w:numPr>
        <w:tabs>
          <w:tab w:val="left" w:pos="360"/>
        </w:tabs>
        <w:ind w:right="170"/>
        <w:rPr>
          <w:rFonts w:asciiTheme="minorHAnsi" w:hAnsiTheme="minorHAnsi" w:cstheme="minorHAnsi"/>
          <w:b/>
          <w:color w:val="000000"/>
          <w:sz w:val="22"/>
          <w:szCs w:val="22"/>
        </w:rPr>
      </w:pPr>
      <w:r w:rsidRPr="00CA661B">
        <w:rPr>
          <w:rFonts w:asciiTheme="minorHAnsi" w:hAnsiTheme="minorHAnsi" w:cstheme="minorHAnsi"/>
          <w:b/>
          <w:color w:val="000000"/>
          <w:sz w:val="22"/>
          <w:szCs w:val="22"/>
        </w:rPr>
        <w:t xml:space="preserve">Małe przedsiębiorstwo </w:t>
      </w:r>
    </w:p>
    <w:p w:rsidR="001A5DF3" w:rsidRPr="00CA661B" w:rsidRDefault="001A5DF3" w:rsidP="001A5DF3">
      <w:pPr>
        <w:pStyle w:val="Tekstpodstawowy"/>
        <w:numPr>
          <w:ilvl w:val="0"/>
          <w:numId w:val="33"/>
        </w:numPr>
        <w:tabs>
          <w:tab w:val="left" w:pos="360"/>
        </w:tabs>
        <w:ind w:right="170"/>
        <w:rPr>
          <w:rFonts w:asciiTheme="minorHAnsi" w:hAnsiTheme="minorHAnsi" w:cstheme="minorHAnsi"/>
          <w:b/>
          <w:color w:val="000000"/>
          <w:sz w:val="22"/>
          <w:szCs w:val="22"/>
        </w:rPr>
      </w:pPr>
      <w:r w:rsidRPr="00CA661B">
        <w:rPr>
          <w:rFonts w:asciiTheme="minorHAnsi" w:hAnsiTheme="minorHAnsi" w:cstheme="minorHAnsi"/>
          <w:b/>
          <w:color w:val="000000"/>
          <w:sz w:val="22"/>
          <w:szCs w:val="22"/>
        </w:rPr>
        <w:t xml:space="preserve">Średnie przedsiębiorstwo </w:t>
      </w:r>
    </w:p>
    <w:p w:rsidR="001A5DF3" w:rsidRPr="00CA661B" w:rsidRDefault="001A5DF3" w:rsidP="001A5DF3">
      <w:pPr>
        <w:pStyle w:val="Tekstpodstawowy"/>
        <w:tabs>
          <w:tab w:val="left" w:pos="360"/>
        </w:tabs>
        <w:ind w:left="283" w:right="170"/>
        <w:rPr>
          <w:rFonts w:asciiTheme="minorHAnsi" w:hAnsiTheme="minorHAnsi" w:cstheme="minorHAnsi"/>
          <w:b/>
          <w:color w:val="000000"/>
          <w:sz w:val="22"/>
          <w:szCs w:val="22"/>
        </w:rPr>
      </w:pPr>
    </w:p>
    <w:p w:rsidR="001A5DF3" w:rsidRPr="00CA661B" w:rsidRDefault="001A5DF3" w:rsidP="001A5DF3">
      <w:pPr>
        <w:ind w:left="426" w:right="28"/>
        <w:rPr>
          <w:rFonts w:asciiTheme="minorHAnsi" w:hAnsiTheme="minorHAnsi" w:cstheme="minorHAnsi"/>
          <w:i/>
        </w:rPr>
      </w:pPr>
      <w:r w:rsidRPr="00CA661B">
        <w:rPr>
          <w:rFonts w:asciiTheme="minorHAnsi" w:hAnsiTheme="minorHAnsi" w:cstheme="minorHAnsi"/>
          <w:i/>
        </w:rPr>
        <w:t xml:space="preserve">W przypadku Wykonawców składających ofertę wspólną należy wypełnić dla każdego podmiotu osobno. </w:t>
      </w:r>
    </w:p>
    <w:p w:rsidR="001A5DF3" w:rsidRPr="00CA661B" w:rsidRDefault="001A5DF3" w:rsidP="001A5DF3">
      <w:pPr>
        <w:ind w:left="426" w:right="28"/>
        <w:rPr>
          <w:rFonts w:asciiTheme="minorHAnsi" w:hAnsiTheme="minorHAnsi" w:cstheme="minorHAnsi"/>
          <w:i/>
        </w:rPr>
      </w:pPr>
      <w:r w:rsidRPr="00CA661B">
        <w:rPr>
          <w:rFonts w:asciiTheme="minorHAnsi" w:hAnsiTheme="minorHAnsi" w:cstheme="minorHAnsi"/>
          <w:i/>
        </w:rPr>
        <w:t>Mikroprzedsiębiorstwo: przedsiębiorstwo, które zatrudnia mniej niż 10 osób i którego roczny obrót lub roczna suma bilansowa nie przekracza 2 milionów EURO.</w:t>
      </w:r>
    </w:p>
    <w:p w:rsidR="001A5DF3" w:rsidRPr="00CA661B" w:rsidRDefault="001A5DF3" w:rsidP="001A5DF3">
      <w:pPr>
        <w:ind w:left="426" w:right="28"/>
        <w:rPr>
          <w:rFonts w:asciiTheme="minorHAnsi" w:hAnsiTheme="minorHAnsi" w:cstheme="minorHAnsi"/>
          <w:i/>
        </w:rPr>
      </w:pPr>
      <w:r w:rsidRPr="00CA661B">
        <w:rPr>
          <w:rFonts w:asciiTheme="minorHAnsi" w:hAnsiTheme="minorHAnsi" w:cstheme="minorHAnsi"/>
          <w:i/>
        </w:rPr>
        <w:t xml:space="preserve">Małe przedsiębiorstwo: przedsiębiorstwo, które zatrudnia mniej niż 50 osób i katorgo roczny obrót lub roczna suma bilansowa nie przekracza 10 milionów EURO. </w:t>
      </w:r>
    </w:p>
    <w:p w:rsidR="001A5DF3" w:rsidRPr="00CA661B" w:rsidRDefault="001A5DF3" w:rsidP="001A5DF3">
      <w:pPr>
        <w:ind w:left="426" w:right="28"/>
        <w:rPr>
          <w:rFonts w:asciiTheme="minorHAnsi" w:hAnsiTheme="minorHAnsi" w:cstheme="minorHAnsi"/>
          <w:i/>
        </w:rPr>
      </w:pPr>
      <w:r w:rsidRPr="00CA661B">
        <w:rPr>
          <w:rFonts w:asciiTheme="minorHAnsi" w:hAnsiTheme="minorHAnsi" w:cstheme="minorHAnsi"/>
          <w:i/>
        </w:rPr>
        <w:t>Średnie przedsiębiorstwo: przedsiębiorstwo, które nie jest mikro przedsiębiorstwem ani małym przedsiębiorstwem i które zatrudnia mniej niż 250 osób i którego roczny obrót nie przekracza 50 milionów EUR. lub roczna suma bilansowa nie przekracza 43 milionów EURO.</w:t>
      </w:r>
    </w:p>
    <w:p w:rsidR="00626870" w:rsidRPr="00CA661B" w:rsidRDefault="00626870" w:rsidP="00DE2A4A">
      <w:pPr>
        <w:spacing w:line="276" w:lineRule="auto"/>
        <w:rPr>
          <w:rFonts w:asciiTheme="minorHAnsi" w:hAnsiTheme="minorHAnsi" w:cstheme="minorHAnsi"/>
          <w:sz w:val="22"/>
          <w:szCs w:val="21"/>
          <w:lang w:val="pl-PL"/>
        </w:rPr>
      </w:pPr>
    </w:p>
    <w:p w:rsidR="00D36757" w:rsidRPr="00CA661B" w:rsidRDefault="00D36757" w:rsidP="00DE2A4A">
      <w:pPr>
        <w:pStyle w:val="text"/>
        <w:snapToGrid/>
        <w:spacing w:before="0" w:line="276" w:lineRule="auto"/>
        <w:ind w:left="6237" w:hanging="2637"/>
        <w:jc w:val="center"/>
        <w:rPr>
          <w:rFonts w:asciiTheme="minorHAnsi" w:hAnsiTheme="minorHAnsi" w:cstheme="minorHAnsi"/>
          <w:sz w:val="22"/>
          <w:szCs w:val="21"/>
          <w:lang w:val="pl-PL"/>
        </w:rPr>
      </w:pPr>
    </w:p>
    <w:p w:rsidR="00D36757" w:rsidRPr="00CA661B" w:rsidRDefault="00D36757" w:rsidP="00DE2A4A">
      <w:pPr>
        <w:pStyle w:val="text"/>
        <w:snapToGrid/>
        <w:spacing w:before="0" w:line="276" w:lineRule="auto"/>
        <w:ind w:left="6237" w:hanging="2637"/>
        <w:jc w:val="center"/>
        <w:rPr>
          <w:rFonts w:asciiTheme="minorHAnsi" w:hAnsiTheme="minorHAnsi" w:cstheme="minorHAnsi"/>
          <w:sz w:val="22"/>
          <w:szCs w:val="21"/>
          <w:lang w:val="pl-PL"/>
        </w:rPr>
      </w:pPr>
    </w:p>
    <w:p w:rsidR="00626870" w:rsidRPr="00CA661B" w:rsidRDefault="00626870" w:rsidP="00DE2A4A">
      <w:pPr>
        <w:pStyle w:val="text"/>
        <w:snapToGrid/>
        <w:spacing w:before="0" w:line="276" w:lineRule="auto"/>
        <w:ind w:left="6237" w:hanging="2637"/>
        <w:jc w:val="center"/>
        <w:rPr>
          <w:rFonts w:asciiTheme="minorHAnsi" w:hAnsiTheme="minorHAnsi" w:cstheme="minorHAnsi"/>
          <w:sz w:val="22"/>
          <w:szCs w:val="21"/>
          <w:lang w:val="pl-PL"/>
        </w:rPr>
      </w:pPr>
      <w:r w:rsidRPr="00CA661B">
        <w:rPr>
          <w:rFonts w:asciiTheme="minorHAnsi" w:hAnsiTheme="minorHAnsi" w:cstheme="minorHAnsi"/>
          <w:sz w:val="22"/>
          <w:szCs w:val="21"/>
          <w:lang w:val="pl-PL"/>
        </w:rPr>
        <w:t>……………………………………………………</w:t>
      </w:r>
    </w:p>
    <w:p w:rsidR="00ED1CFE" w:rsidRPr="00CA661B" w:rsidRDefault="00693173" w:rsidP="00DE2A4A">
      <w:pPr>
        <w:spacing w:line="276" w:lineRule="auto"/>
        <w:ind w:left="2832" w:firstLine="708"/>
        <w:jc w:val="center"/>
        <w:rPr>
          <w:rFonts w:asciiTheme="minorHAnsi" w:hAnsiTheme="minorHAnsi" w:cstheme="minorHAnsi"/>
          <w:sz w:val="22"/>
          <w:szCs w:val="21"/>
          <w:lang w:val="pl-PL"/>
        </w:rPr>
      </w:pPr>
      <w:r>
        <w:rPr>
          <w:rFonts w:asciiTheme="minorHAnsi" w:hAnsiTheme="minorHAnsi" w:cstheme="minorHAnsi"/>
          <w:sz w:val="22"/>
          <w:szCs w:val="21"/>
          <w:lang w:val="pl-PL"/>
        </w:rPr>
        <w:t>(pieczęć i podpis/</w:t>
      </w:r>
      <w:bookmarkStart w:id="0" w:name="_GoBack"/>
      <w:bookmarkEnd w:id="0"/>
      <w:r w:rsidR="00626870" w:rsidRPr="00CA661B">
        <w:rPr>
          <w:rFonts w:asciiTheme="minorHAnsi" w:hAnsiTheme="minorHAnsi" w:cstheme="minorHAnsi"/>
          <w:sz w:val="22"/>
          <w:szCs w:val="21"/>
          <w:lang w:val="pl-PL"/>
        </w:rPr>
        <w:t>y upoważnionego/ych</w:t>
      </w:r>
    </w:p>
    <w:p w:rsidR="00626870" w:rsidRPr="00CA661B" w:rsidRDefault="00626870" w:rsidP="00DE2A4A">
      <w:pPr>
        <w:spacing w:line="276" w:lineRule="auto"/>
        <w:ind w:left="2832" w:firstLine="708"/>
        <w:jc w:val="center"/>
        <w:rPr>
          <w:rFonts w:asciiTheme="minorHAnsi" w:hAnsiTheme="minorHAnsi" w:cstheme="minorHAnsi"/>
          <w:sz w:val="22"/>
          <w:szCs w:val="21"/>
          <w:lang w:val="pl-PL"/>
        </w:rPr>
      </w:pPr>
      <w:r w:rsidRPr="00CA661B">
        <w:rPr>
          <w:rFonts w:asciiTheme="minorHAnsi" w:hAnsiTheme="minorHAnsi" w:cstheme="minorHAnsi"/>
          <w:sz w:val="22"/>
          <w:szCs w:val="21"/>
          <w:lang w:val="pl-PL"/>
        </w:rPr>
        <w:t xml:space="preserve"> przedstawiciela/i Wykonawcy)</w:t>
      </w:r>
    </w:p>
    <w:p w:rsidR="00E71BA7" w:rsidRPr="00CA661B" w:rsidRDefault="00D00C73" w:rsidP="00967371">
      <w:pPr>
        <w:spacing w:line="276" w:lineRule="auto"/>
        <w:ind w:right="579"/>
        <w:rPr>
          <w:rFonts w:asciiTheme="minorHAnsi" w:hAnsiTheme="minorHAnsi" w:cstheme="minorHAnsi"/>
          <w:sz w:val="22"/>
          <w:szCs w:val="21"/>
          <w:lang w:val="pl-PL"/>
        </w:rPr>
      </w:pPr>
      <w:r w:rsidRPr="00CA661B">
        <w:rPr>
          <w:rFonts w:asciiTheme="minorHAnsi" w:hAnsiTheme="minorHAnsi" w:cstheme="minorHAnsi"/>
          <w:sz w:val="22"/>
          <w:szCs w:val="21"/>
          <w:lang w:val="pl-PL"/>
        </w:rPr>
        <w:t xml:space="preserve"> </w:t>
      </w:r>
    </w:p>
    <w:p w:rsidR="000673E8" w:rsidRPr="00CA661B" w:rsidRDefault="000673E8" w:rsidP="0035657B">
      <w:pPr>
        <w:spacing w:line="276" w:lineRule="auto"/>
        <w:ind w:left="708" w:firstLine="708"/>
        <w:rPr>
          <w:rFonts w:asciiTheme="minorHAnsi" w:hAnsiTheme="minorHAnsi" w:cstheme="minorHAnsi"/>
          <w:sz w:val="22"/>
          <w:szCs w:val="21"/>
          <w:lang w:val="pl-PL"/>
        </w:rPr>
      </w:pPr>
    </w:p>
    <w:sectPr w:rsidR="000673E8" w:rsidRPr="00CA661B" w:rsidSect="00F23B9E">
      <w:headerReference w:type="default" r:id="rId8"/>
      <w:footerReference w:type="default" r:id="rId9"/>
      <w:footnotePr>
        <w:pos w:val="beneathText"/>
      </w:footnotePr>
      <w:pgSz w:w="11907" w:h="16840"/>
      <w:pgMar w:top="1607" w:right="1021" w:bottom="102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B3218" w:rsidRDefault="00DB3218" w:rsidP="009E0903">
      <w:r>
        <w:separator/>
      </w:r>
    </w:p>
  </w:endnote>
  <w:endnote w:type="continuationSeparator" w:id="0">
    <w:p w:rsidR="00DB3218" w:rsidRDefault="00DB3218" w:rsidP="009E09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Sans Serif">
    <w:altName w:val="Microsoft Sans Serif"/>
    <w:panose1 w:val="00000000000000000000"/>
    <w:charset w:val="EE"/>
    <w:family w:val="swiss"/>
    <w:notTrueType/>
    <w:pitch w:val="variable"/>
    <w:sig w:usb0="00000005" w:usb1="00000000" w:usb2="00000000" w:usb3="00000000" w:csb0="00000002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F1528" w:rsidRDefault="00BF1528" w:rsidP="00BF1528">
    <w:pPr>
      <w:pStyle w:val="Stopka"/>
      <w:jc w:val="center"/>
      <w:rPr>
        <w:rFonts w:ascii="Times New Roman" w:hAnsi="Times New Roman"/>
      </w:rPr>
    </w:pPr>
    <w:r w:rsidRPr="009121B2">
      <w:rPr>
        <w:rFonts w:ascii="Times New Roman" w:hAnsi="Times New Roman"/>
      </w:rPr>
      <w:t>Projekt “Cyfrowa gmina” jest finansowany ze środków Europejskiego Funduszu Rozwoju Regionalnego</w:t>
    </w:r>
  </w:p>
  <w:p w:rsidR="00BF1528" w:rsidRDefault="00BF1528" w:rsidP="00BF1528">
    <w:pPr>
      <w:pStyle w:val="Stopka"/>
      <w:jc w:val="center"/>
      <w:rPr>
        <w:rFonts w:ascii="Times New Roman" w:hAnsi="Times New Roman"/>
        <w:sz w:val="22"/>
        <w:szCs w:val="22"/>
      </w:rPr>
    </w:pPr>
    <w:r w:rsidRPr="009121B2">
      <w:rPr>
        <w:rFonts w:ascii="Times New Roman" w:hAnsi="Times New Roman"/>
      </w:rPr>
      <w:t>w ramach Programu Operacyjnego Polska Cyfrowa na lata 2014-2020</w:t>
    </w:r>
  </w:p>
  <w:p w:rsidR="00BF1528" w:rsidRPr="00BF1528" w:rsidRDefault="00BF1528">
    <w:pPr>
      <w:pStyle w:val="Stopka"/>
      <w:jc w:val="right"/>
      <w:rPr>
        <w:rFonts w:ascii="Times New Roman" w:hAnsi="Times New Roman"/>
        <w:sz w:val="22"/>
        <w:szCs w:val="22"/>
      </w:rPr>
    </w:pPr>
    <w:r w:rsidRPr="00BF1528">
      <w:rPr>
        <w:rFonts w:ascii="Times New Roman" w:hAnsi="Times New Roman"/>
        <w:sz w:val="22"/>
        <w:szCs w:val="22"/>
      </w:rPr>
      <w:t xml:space="preserve">str. </w:t>
    </w:r>
    <w:r w:rsidRPr="00BF1528">
      <w:rPr>
        <w:rFonts w:ascii="Times New Roman" w:hAnsi="Times New Roman"/>
        <w:sz w:val="22"/>
        <w:szCs w:val="22"/>
      </w:rPr>
      <w:fldChar w:fldCharType="begin"/>
    </w:r>
    <w:r w:rsidRPr="00BF1528">
      <w:rPr>
        <w:rFonts w:ascii="Times New Roman" w:hAnsi="Times New Roman"/>
        <w:sz w:val="22"/>
        <w:szCs w:val="22"/>
      </w:rPr>
      <w:instrText xml:space="preserve"> PAGE    \* MERGEFORMAT </w:instrText>
    </w:r>
    <w:r w:rsidRPr="00BF1528">
      <w:rPr>
        <w:rFonts w:ascii="Times New Roman" w:hAnsi="Times New Roman"/>
        <w:sz w:val="22"/>
        <w:szCs w:val="22"/>
      </w:rPr>
      <w:fldChar w:fldCharType="separate"/>
    </w:r>
    <w:r w:rsidR="00693173">
      <w:rPr>
        <w:rFonts w:ascii="Times New Roman" w:hAnsi="Times New Roman"/>
        <w:noProof/>
        <w:sz w:val="22"/>
        <w:szCs w:val="22"/>
      </w:rPr>
      <w:t>2</w:t>
    </w:r>
    <w:r w:rsidRPr="00BF1528">
      <w:rPr>
        <w:rFonts w:ascii="Times New Roman" w:hAnsi="Times New Roman"/>
        <w:sz w:val="22"/>
        <w:szCs w:val="22"/>
      </w:rPr>
      <w:fldChar w:fldCharType="end"/>
    </w:r>
  </w:p>
  <w:p w:rsidR="00BF1528" w:rsidRDefault="00BF152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B3218" w:rsidRDefault="00DB3218" w:rsidP="009E0903">
      <w:r>
        <w:separator/>
      </w:r>
    </w:p>
  </w:footnote>
  <w:footnote w:type="continuationSeparator" w:id="0">
    <w:p w:rsidR="00DB3218" w:rsidRDefault="00DB3218" w:rsidP="009E090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1574" w:rsidRPr="005B098C" w:rsidRDefault="00350B26">
    <w:pPr>
      <w:pStyle w:val="Nagwek"/>
      <w:rPr>
        <w:u w:val="single"/>
      </w:rPr>
    </w:pPr>
    <w:r w:rsidRPr="00BF1528">
      <w:rPr>
        <w:noProof/>
        <w:lang w:val="pl-PL" w:eastAsia="pl-PL"/>
      </w:rPr>
      <w:drawing>
        <wp:inline distT="0" distB="0" distL="0" distR="0">
          <wp:extent cx="6269355" cy="870585"/>
          <wp:effectExtent l="0" t="0" r="0" b="5715"/>
          <wp:docPr id="1" name="Obraz 1" descr="C:\Users\MagdalenaStachowiak\AppData\Local\Microsoft\Windows\INetCache\Content.Word\FE_POPC_poziom_pl-1_rgb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C:\Users\MagdalenaStachowiak\AppData\Local\Microsoft\Windows\INetCache\Content.Word\FE_POPC_poziom_pl-1_rgb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69355" cy="870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Nagwek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gwek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0000000E"/>
    <w:multiLevelType w:val="multilevel"/>
    <w:tmpl w:val="0000000E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02C97987"/>
    <w:multiLevelType w:val="hybridMultilevel"/>
    <w:tmpl w:val="21B0A6EC"/>
    <w:lvl w:ilvl="0" w:tplc="2F8A1CC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090C4B90"/>
    <w:multiLevelType w:val="hybridMultilevel"/>
    <w:tmpl w:val="1FF44FC6"/>
    <w:lvl w:ilvl="0" w:tplc="2F8A1CC2">
      <w:start w:val="1"/>
      <w:numFmt w:val="bullet"/>
      <w:lvlText w:val=""/>
      <w:lvlJc w:val="left"/>
      <w:pPr>
        <w:ind w:left="121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3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5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7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9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1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3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5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74" w:hanging="360"/>
      </w:pPr>
      <w:rPr>
        <w:rFonts w:ascii="Wingdings" w:hAnsi="Wingdings" w:hint="default"/>
      </w:rPr>
    </w:lvl>
  </w:abstractNum>
  <w:abstractNum w:abstractNumId="5" w15:restartNumberingAfterBreak="0">
    <w:nsid w:val="0CD90418"/>
    <w:multiLevelType w:val="multilevel"/>
    <w:tmpl w:val="498E2FB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>
      <w:start w:val="2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154D6F8F"/>
    <w:multiLevelType w:val="hybridMultilevel"/>
    <w:tmpl w:val="FD9CEC38"/>
    <w:lvl w:ilvl="0" w:tplc="2F8A1CC2">
      <w:start w:val="1"/>
      <w:numFmt w:val="bullet"/>
      <w:lvlText w:val=""/>
      <w:lvlJc w:val="left"/>
      <w:pPr>
        <w:ind w:left="10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98" w:hanging="360"/>
      </w:pPr>
      <w:rPr>
        <w:rFonts w:ascii="Wingdings" w:hAnsi="Wingdings" w:hint="default"/>
      </w:rPr>
    </w:lvl>
  </w:abstractNum>
  <w:abstractNum w:abstractNumId="7" w15:restartNumberingAfterBreak="0">
    <w:nsid w:val="178A4A9F"/>
    <w:multiLevelType w:val="hybridMultilevel"/>
    <w:tmpl w:val="E1D8D7C2"/>
    <w:lvl w:ilvl="0" w:tplc="FDFAEA7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8FC31B8"/>
    <w:multiLevelType w:val="hybridMultilevel"/>
    <w:tmpl w:val="F4AE4BB6"/>
    <w:lvl w:ilvl="0" w:tplc="E24C2948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354DFF"/>
    <w:multiLevelType w:val="hybridMultilevel"/>
    <w:tmpl w:val="7F58B77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5155324"/>
    <w:multiLevelType w:val="multilevel"/>
    <w:tmpl w:val="0000000E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1" w15:restartNumberingAfterBreak="0">
    <w:nsid w:val="32580787"/>
    <w:multiLevelType w:val="hybridMultilevel"/>
    <w:tmpl w:val="040EE8CC"/>
    <w:lvl w:ilvl="0" w:tplc="2F8A1CC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5442A60"/>
    <w:multiLevelType w:val="hybridMultilevel"/>
    <w:tmpl w:val="C99AD46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6AF26AC"/>
    <w:multiLevelType w:val="hybridMultilevel"/>
    <w:tmpl w:val="826C019C"/>
    <w:lvl w:ilvl="0" w:tplc="9A9E2346">
      <w:start w:val="1"/>
      <w:numFmt w:val="bullet"/>
      <w:lvlText w:val=""/>
      <w:lvlJc w:val="left"/>
      <w:pPr>
        <w:ind w:left="142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3" w:hanging="360"/>
      </w:pPr>
      <w:rPr>
        <w:rFonts w:ascii="Wingdings" w:hAnsi="Wingdings" w:hint="default"/>
      </w:rPr>
    </w:lvl>
  </w:abstractNum>
  <w:abstractNum w:abstractNumId="14" w15:restartNumberingAfterBreak="0">
    <w:nsid w:val="3A88360A"/>
    <w:multiLevelType w:val="hybridMultilevel"/>
    <w:tmpl w:val="C99AD46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442F0C73"/>
    <w:multiLevelType w:val="hybridMultilevel"/>
    <w:tmpl w:val="B134943C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5952AE4"/>
    <w:multiLevelType w:val="hybridMultilevel"/>
    <w:tmpl w:val="1AD841C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45D96682"/>
    <w:multiLevelType w:val="hybridMultilevel"/>
    <w:tmpl w:val="53009D02"/>
    <w:lvl w:ilvl="0" w:tplc="5D6C918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6E73C87"/>
    <w:multiLevelType w:val="hybridMultilevel"/>
    <w:tmpl w:val="AC3C2E8E"/>
    <w:lvl w:ilvl="0" w:tplc="2966A2A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8744D68"/>
    <w:multiLevelType w:val="multilevel"/>
    <w:tmpl w:val="0000000E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0" w15:restartNumberingAfterBreak="0">
    <w:nsid w:val="4DAC09B8"/>
    <w:multiLevelType w:val="singleLevel"/>
    <w:tmpl w:val="23582AEE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1" w15:restartNumberingAfterBreak="0">
    <w:nsid w:val="4F896FEF"/>
    <w:multiLevelType w:val="hybridMultilevel"/>
    <w:tmpl w:val="1A7430D4"/>
    <w:lvl w:ilvl="0" w:tplc="FFFFFFFF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1DE7D31"/>
    <w:multiLevelType w:val="hybridMultilevel"/>
    <w:tmpl w:val="461E684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536E65FD"/>
    <w:multiLevelType w:val="hybridMultilevel"/>
    <w:tmpl w:val="ED380662"/>
    <w:lvl w:ilvl="0" w:tplc="1A6C0134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47D1A00"/>
    <w:multiLevelType w:val="hybridMultilevel"/>
    <w:tmpl w:val="632872F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C7C3CF7"/>
    <w:multiLevelType w:val="hybridMultilevel"/>
    <w:tmpl w:val="19BE0B6E"/>
    <w:lvl w:ilvl="0" w:tplc="2F8A1CC2">
      <w:start w:val="1"/>
      <w:numFmt w:val="bullet"/>
      <w:lvlText w:val=""/>
      <w:lvlJc w:val="left"/>
      <w:pPr>
        <w:ind w:left="127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9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1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3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5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7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9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1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35" w:hanging="360"/>
      </w:pPr>
      <w:rPr>
        <w:rFonts w:ascii="Wingdings" w:hAnsi="Wingdings" w:hint="default"/>
      </w:rPr>
    </w:lvl>
  </w:abstractNum>
  <w:abstractNum w:abstractNumId="26" w15:restartNumberingAfterBreak="0">
    <w:nsid w:val="679D3220"/>
    <w:multiLevelType w:val="hybridMultilevel"/>
    <w:tmpl w:val="61009D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7C945EE"/>
    <w:multiLevelType w:val="hybridMultilevel"/>
    <w:tmpl w:val="1AD841C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6E6B453E"/>
    <w:multiLevelType w:val="multilevel"/>
    <w:tmpl w:val="0000000E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9" w15:restartNumberingAfterBreak="0">
    <w:nsid w:val="6FEF6144"/>
    <w:multiLevelType w:val="hybridMultilevel"/>
    <w:tmpl w:val="0A828A7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9EACA88">
      <w:start w:val="1"/>
      <w:numFmt w:val="lowerLetter"/>
      <w:lvlText w:val="%2)"/>
      <w:lvlJc w:val="left"/>
      <w:pPr>
        <w:ind w:left="1080" w:hanging="360"/>
      </w:pPr>
      <w:rPr>
        <w:rFonts w:eastAsia="Times New Roman" w:hint="default"/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747F0358"/>
    <w:multiLevelType w:val="hybridMultilevel"/>
    <w:tmpl w:val="4FD4CDC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785701C2"/>
    <w:multiLevelType w:val="hybridMultilevel"/>
    <w:tmpl w:val="1FE88164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 w15:restartNumberingAfterBreak="0">
    <w:nsid w:val="7A5274F8"/>
    <w:multiLevelType w:val="hybridMultilevel"/>
    <w:tmpl w:val="F4AE4BB6"/>
    <w:lvl w:ilvl="0" w:tplc="FFFFFFFF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C936334"/>
    <w:multiLevelType w:val="hybridMultilevel"/>
    <w:tmpl w:val="07767BA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E9142AA"/>
    <w:multiLevelType w:val="hybridMultilevel"/>
    <w:tmpl w:val="8B524F6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20"/>
  </w:num>
  <w:num w:numId="3">
    <w:abstractNumId w:val="5"/>
  </w:num>
  <w:num w:numId="4">
    <w:abstractNumId w:val="24"/>
  </w:num>
  <w:num w:numId="5">
    <w:abstractNumId w:val="18"/>
  </w:num>
  <w:num w:numId="6">
    <w:abstractNumId w:val="17"/>
  </w:num>
  <w:num w:numId="7">
    <w:abstractNumId w:val="26"/>
  </w:num>
  <w:num w:numId="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0"/>
  </w:num>
  <w:num w:numId="10">
    <w:abstractNumId w:val="9"/>
  </w:num>
  <w:num w:numId="11">
    <w:abstractNumId w:val="31"/>
  </w:num>
  <w:num w:numId="12">
    <w:abstractNumId w:val="12"/>
  </w:num>
  <w:num w:numId="13">
    <w:abstractNumId w:val="14"/>
  </w:num>
  <w:num w:numId="14">
    <w:abstractNumId w:val="22"/>
  </w:num>
  <w:num w:numId="15">
    <w:abstractNumId w:val="7"/>
  </w:num>
  <w:num w:numId="16">
    <w:abstractNumId w:val="11"/>
  </w:num>
  <w:num w:numId="17">
    <w:abstractNumId w:val="27"/>
  </w:num>
  <w:num w:numId="18">
    <w:abstractNumId w:val="33"/>
  </w:num>
  <w:num w:numId="19">
    <w:abstractNumId w:val="16"/>
  </w:num>
  <w:num w:numId="20">
    <w:abstractNumId w:val="34"/>
  </w:num>
  <w:num w:numId="21">
    <w:abstractNumId w:val="8"/>
  </w:num>
  <w:num w:numId="22">
    <w:abstractNumId w:val="32"/>
  </w:num>
  <w:num w:numId="23">
    <w:abstractNumId w:val="2"/>
  </w:num>
  <w:num w:numId="24">
    <w:abstractNumId w:val="4"/>
  </w:num>
  <w:num w:numId="25">
    <w:abstractNumId w:val="19"/>
  </w:num>
  <w:num w:numId="26">
    <w:abstractNumId w:val="23"/>
  </w:num>
  <w:num w:numId="27">
    <w:abstractNumId w:val="28"/>
  </w:num>
  <w:num w:numId="28">
    <w:abstractNumId w:val="21"/>
  </w:num>
  <w:num w:numId="29">
    <w:abstractNumId w:val="25"/>
  </w:num>
  <w:num w:numId="30">
    <w:abstractNumId w:val="3"/>
  </w:num>
  <w:num w:numId="31">
    <w:abstractNumId w:val="6"/>
  </w:num>
  <w:num w:numId="32">
    <w:abstractNumId w:val="15"/>
  </w:num>
  <w:num w:numId="33">
    <w:abstractNumId w:val="13"/>
  </w:num>
  <w:num w:numId="34">
    <w:abstractNumId w:val="29"/>
  </w:num>
  <w:num w:numId="35">
    <w:abstractNumId w:val="10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07DF"/>
    <w:rsid w:val="0000021F"/>
    <w:rsid w:val="00000DA6"/>
    <w:rsid w:val="00002523"/>
    <w:rsid w:val="00002F6D"/>
    <w:rsid w:val="0000396B"/>
    <w:rsid w:val="000049A1"/>
    <w:rsid w:val="000063E5"/>
    <w:rsid w:val="000075E2"/>
    <w:rsid w:val="00007A56"/>
    <w:rsid w:val="00012F2E"/>
    <w:rsid w:val="00014ACC"/>
    <w:rsid w:val="00020506"/>
    <w:rsid w:val="000330A8"/>
    <w:rsid w:val="000337DB"/>
    <w:rsid w:val="00033AFC"/>
    <w:rsid w:val="00033C78"/>
    <w:rsid w:val="00034593"/>
    <w:rsid w:val="0003528E"/>
    <w:rsid w:val="00037199"/>
    <w:rsid w:val="00040BF3"/>
    <w:rsid w:val="000416CE"/>
    <w:rsid w:val="00042BD8"/>
    <w:rsid w:val="00042C8D"/>
    <w:rsid w:val="00043BE2"/>
    <w:rsid w:val="00045C05"/>
    <w:rsid w:val="00046912"/>
    <w:rsid w:val="00047B9A"/>
    <w:rsid w:val="00051CC0"/>
    <w:rsid w:val="0005475F"/>
    <w:rsid w:val="00057CF3"/>
    <w:rsid w:val="00061B71"/>
    <w:rsid w:val="0006258F"/>
    <w:rsid w:val="0006525C"/>
    <w:rsid w:val="00066C2C"/>
    <w:rsid w:val="000673E8"/>
    <w:rsid w:val="00074357"/>
    <w:rsid w:val="00085D8F"/>
    <w:rsid w:val="00086554"/>
    <w:rsid w:val="00087370"/>
    <w:rsid w:val="000873AE"/>
    <w:rsid w:val="00090725"/>
    <w:rsid w:val="000915AD"/>
    <w:rsid w:val="00097460"/>
    <w:rsid w:val="000A0EC5"/>
    <w:rsid w:val="000A266C"/>
    <w:rsid w:val="000A2E6F"/>
    <w:rsid w:val="000B0874"/>
    <w:rsid w:val="000B0CA8"/>
    <w:rsid w:val="000B1C91"/>
    <w:rsid w:val="000B2816"/>
    <w:rsid w:val="000B51E9"/>
    <w:rsid w:val="000B5341"/>
    <w:rsid w:val="000B6F20"/>
    <w:rsid w:val="000C14D3"/>
    <w:rsid w:val="000C26F3"/>
    <w:rsid w:val="000C73B1"/>
    <w:rsid w:val="000D1AD7"/>
    <w:rsid w:val="000D2581"/>
    <w:rsid w:val="000E09D5"/>
    <w:rsid w:val="000E19C5"/>
    <w:rsid w:val="000E2DF5"/>
    <w:rsid w:val="000E6A59"/>
    <w:rsid w:val="000E7616"/>
    <w:rsid w:val="000F1584"/>
    <w:rsid w:val="000F21CE"/>
    <w:rsid w:val="000F6076"/>
    <w:rsid w:val="000F621E"/>
    <w:rsid w:val="00100924"/>
    <w:rsid w:val="0010158C"/>
    <w:rsid w:val="0010193F"/>
    <w:rsid w:val="00102790"/>
    <w:rsid w:val="001032EB"/>
    <w:rsid w:val="001052F8"/>
    <w:rsid w:val="001061FB"/>
    <w:rsid w:val="00111EDC"/>
    <w:rsid w:val="00117488"/>
    <w:rsid w:val="0012124C"/>
    <w:rsid w:val="00121CC6"/>
    <w:rsid w:val="00123FC9"/>
    <w:rsid w:val="00124E22"/>
    <w:rsid w:val="00126C70"/>
    <w:rsid w:val="0012720B"/>
    <w:rsid w:val="00127932"/>
    <w:rsid w:val="00131465"/>
    <w:rsid w:val="0013304D"/>
    <w:rsid w:val="00134891"/>
    <w:rsid w:val="0013573B"/>
    <w:rsid w:val="00135CF0"/>
    <w:rsid w:val="00137AFA"/>
    <w:rsid w:val="00146D14"/>
    <w:rsid w:val="00157493"/>
    <w:rsid w:val="00157E71"/>
    <w:rsid w:val="00160A48"/>
    <w:rsid w:val="00160EC8"/>
    <w:rsid w:val="00165325"/>
    <w:rsid w:val="0017049D"/>
    <w:rsid w:val="00171691"/>
    <w:rsid w:val="00174CEA"/>
    <w:rsid w:val="00182A57"/>
    <w:rsid w:val="00190D6B"/>
    <w:rsid w:val="0019221C"/>
    <w:rsid w:val="00196FC1"/>
    <w:rsid w:val="001A4099"/>
    <w:rsid w:val="001A4F64"/>
    <w:rsid w:val="001A5DF3"/>
    <w:rsid w:val="001B08A8"/>
    <w:rsid w:val="001B4582"/>
    <w:rsid w:val="001B6875"/>
    <w:rsid w:val="001C1C45"/>
    <w:rsid w:val="001C2955"/>
    <w:rsid w:val="001C5573"/>
    <w:rsid w:val="001C582F"/>
    <w:rsid w:val="001C7BE1"/>
    <w:rsid w:val="001D2470"/>
    <w:rsid w:val="001D53D9"/>
    <w:rsid w:val="001D5CFF"/>
    <w:rsid w:val="001D7794"/>
    <w:rsid w:val="001E2254"/>
    <w:rsid w:val="001E5985"/>
    <w:rsid w:val="001E70FF"/>
    <w:rsid w:val="001F18B8"/>
    <w:rsid w:val="001F286D"/>
    <w:rsid w:val="001F28E5"/>
    <w:rsid w:val="001F3859"/>
    <w:rsid w:val="001F5449"/>
    <w:rsid w:val="0020497A"/>
    <w:rsid w:val="0020693C"/>
    <w:rsid w:val="00207032"/>
    <w:rsid w:val="00211501"/>
    <w:rsid w:val="00211D31"/>
    <w:rsid w:val="0021403C"/>
    <w:rsid w:val="00217BB8"/>
    <w:rsid w:val="002209C4"/>
    <w:rsid w:val="00221AE0"/>
    <w:rsid w:val="00225F1F"/>
    <w:rsid w:val="0022719F"/>
    <w:rsid w:val="002277AC"/>
    <w:rsid w:val="002321EA"/>
    <w:rsid w:val="00232DD8"/>
    <w:rsid w:val="00233D09"/>
    <w:rsid w:val="00234956"/>
    <w:rsid w:val="00237B4D"/>
    <w:rsid w:val="00245D19"/>
    <w:rsid w:val="00245D50"/>
    <w:rsid w:val="00250B58"/>
    <w:rsid w:val="00251C7F"/>
    <w:rsid w:val="00251E56"/>
    <w:rsid w:val="00253138"/>
    <w:rsid w:val="00253900"/>
    <w:rsid w:val="00260F45"/>
    <w:rsid w:val="00261546"/>
    <w:rsid w:val="002648DA"/>
    <w:rsid w:val="0027028D"/>
    <w:rsid w:val="00275FC0"/>
    <w:rsid w:val="00276EA7"/>
    <w:rsid w:val="00281712"/>
    <w:rsid w:val="00281A1F"/>
    <w:rsid w:val="00284A92"/>
    <w:rsid w:val="002869EF"/>
    <w:rsid w:val="00287553"/>
    <w:rsid w:val="002A32AD"/>
    <w:rsid w:val="002A4648"/>
    <w:rsid w:val="002A7A78"/>
    <w:rsid w:val="002B4C73"/>
    <w:rsid w:val="002B60A0"/>
    <w:rsid w:val="002B7022"/>
    <w:rsid w:val="002C5F5B"/>
    <w:rsid w:val="002C667B"/>
    <w:rsid w:val="002C6CD7"/>
    <w:rsid w:val="002C7712"/>
    <w:rsid w:val="002D18B5"/>
    <w:rsid w:val="002E13D9"/>
    <w:rsid w:val="002E2C89"/>
    <w:rsid w:val="002E37D0"/>
    <w:rsid w:val="002E3CB7"/>
    <w:rsid w:val="002E51E3"/>
    <w:rsid w:val="002F0F06"/>
    <w:rsid w:val="002F3401"/>
    <w:rsid w:val="002F682F"/>
    <w:rsid w:val="00300187"/>
    <w:rsid w:val="003007DF"/>
    <w:rsid w:val="00301365"/>
    <w:rsid w:val="003014EF"/>
    <w:rsid w:val="003037F4"/>
    <w:rsid w:val="00303F3F"/>
    <w:rsid w:val="003058ED"/>
    <w:rsid w:val="00305EE0"/>
    <w:rsid w:val="0030771C"/>
    <w:rsid w:val="00310E1E"/>
    <w:rsid w:val="0031180D"/>
    <w:rsid w:val="00313372"/>
    <w:rsid w:val="00313B46"/>
    <w:rsid w:val="0031499A"/>
    <w:rsid w:val="0031691F"/>
    <w:rsid w:val="00316A22"/>
    <w:rsid w:val="00323847"/>
    <w:rsid w:val="0032693C"/>
    <w:rsid w:val="00330F79"/>
    <w:rsid w:val="00332CB4"/>
    <w:rsid w:val="003341FC"/>
    <w:rsid w:val="003349A0"/>
    <w:rsid w:val="00344A2E"/>
    <w:rsid w:val="00345E62"/>
    <w:rsid w:val="0034661C"/>
    <w:rsid w:val="00350B26"/>
    <w:rsid w:val="00353675"/>
    <w:rsid w:val="003548E2"/>
    <w:rsid w:val="0035657B"/>
    <w:rsid w:val="00357A40"/>
    <w:rsid w:val="00360338"/>
    <w:rsid w:val="00364DD6"/>
    <w:rsid w:val="003713F9"/>
    <w:rsid w:val="0037227E"/>
    <w:rsid w:val="003725BD"/>
    <w:rsid w:val="00375711"/>
    <w:rsid w:val="00380597"/>
    <w:rsid w:val="003817D8"/>
    <w:rsid w:val="00384F73"/>
    <w:rsid w:val="00385EA2"/>
    <w:rsid w:val="00387055"/>
    <w:rsid w:val="00387707"/>
    <w:rsid w:val="00396F84"/>
    <w:rsid w:val="003A15C6"/>
    <w:rsid w:val="003A25B3"/>
    <w:rsid w:val="003A3673"/>
    <w:rsid w:val="003A4D5A"/>
    <w:rsid w:val="003A51F7"/>
    <w:rsid w:val="003A5EB6"/>
    <w:rsid w:val="003B0261"/>
    <w:rsid w:val="003B0A8A"/>
    <w:rsid w:val="003C311D"/>
    <w:rsid w:val="003C382F"/>
    <w:rsid w:val="003C4C09"/>
    <w:rsid w:val="003D1BCD"/>
    <w:rsid w:val="003D1EDA"/>
    <w:rsid w:val="003D51A6"/>
    <w:rsid w:val="003D575F"/>
    <w:rsid w:val="003E00E8"/>
    <w:rsid w:val="003E4915"/>
    <w:rsid w:val="003F726E"/>
    <w:rsid w:val="003F74BB"/>
    <w:rsid w:val="004033A6"/>
    <w:rsid w:val="00403F05"/>
    <w:rsid w:val="00404158"/>
    <w:rsid w:val="00405327"/>
    <w:rsid w:val="004070B8"/>
    <w:rsid w:val="00411C6F"/>
    <w:rsid w:val="00413185"/>
    <w:rsid w:val="00416054"/>
    <w:rsid w:val="00416F55"/>
    <w:rsid w:val="00420AA5"/>
    <w:rsid w:val="004233B3"/>
    <w:rsid w:val="00430E5E"/>
    <w:rsid w:val="00432519"/>
    <w:rsid w:val="00432537"/>
    <w:rsid w:val="00434E5A"/>
    <w:rsid w:val="00443BD7"/>
    <w:rsid w:val="004457C2"/>
    <w:rsid w:val="00447B5E"/>
    <w:rsid w:val="00450EF9"/>
    <w:rsid w:val="00465F47"/>
    <w:rsid w:val="00466FEF"/>
    <w:rsid w:val="00473ADE"/>
    <w:rsid w:val="00475010"/>
    <w:rsid w:val="0048081E"/>
    <w:rsid w:val="00483728"/>
    <w:rsid w:val="00487E9B"/>
    <w:rsid w:val="004905D6"/>
    <w:rsid w:val="00492AAB"/>
    <w:rsid w:val="00494A13"/>
    <w:rsid w:val="004958CE"/>
    <w:rsid w:val="0049601D"/>
    <w:rsid w:val="004A33A5"/>
    <w:rsid w:val="004A505E"/>
    <w:rsid w:val="004A5415"/>
    <w:rsid w:val="004B2124"/>
    <w:rsid w:val="004B65FD"/>
    <w:rsid w:val="004C1A31"/>
    <w:rsid w:val="004C6C20"/>
    <w:rsid w:val="004C6D1E"/>
    <w:rsid w:val="004C77EB"/>
    <w:rsid w:val="004D013D"/>
    <w:rsid w:val="004D02D6"/>
    <w:rsid w:val="004D152E"/>
    <w:rsid w:val="004D1DCA"/>
    <w:rsid w:val="004D3ACE"/>
    <w:rsid w:val="004D465A"/>
    <w:rsid w:val="004D4BCB"/>
    <w:rsid w:val="004D7148"/>
    <w:rsid w:val="004E0FE3"/>
    <w:rsid w:val="004E49D0"/>
    <w:rsid w:val="004F1773"/>
    <w:rsid w:val="004F3ED6"/>
    <w:rsid w:val="004F411B"/>
    <w:rsid w:val="004F493E"/>
    <w:rsid w:val="004F4A5B"/>
    <w:rsid w:val="004F69F5"/>
    <w:rsid w:val="00502644"/>
    <w:rsid w:val="00510B44"/>
    <w:rsid w:val="00512D7C"/>
    <w:rsid w:val="00517443"/>
    <w:rsid w:val="00520357"/>
    <w:rsid w:val="00520D33"/>
    <w:rsid w:val="00522CA0"/>
    <w:rsid w:val="005264ED"/>
    <w:rsid w:val="00533455"/>
    <w:rsid w:val="00534A7F"/>
    <w:rsid w:val="00541F1D"/>
    <w:rsid w:val="005538F5"/>
    <w:rsid w:val="00554F82"/>
    <w:rsid w:val="005563D5"/>
    <w:rsid w:val="005607BA"/>
    <w:rsid w:val="00562EC7"/>
    <w:rsid w:val="00563522"/>
    <w:rsid w:val="005752BE"/>
    <w:rsid w:val="005766F7"/>
    <w:rsid w:val="00580D9D"/>
    <w:rsid w:val="00585187"/>
    <w:rsid w:val="00586E7C"/>
    <w:rsid w:val="00590C7B"/>
    <w:rsid w:val="00592305"/>
    <w:rsid w:val="00592A18"/>
    <w:rsid w:val="00594976"/>
    <w:rsid w:val="0059549B"/>
    <w:rsid w:val="00595A4B"/>
    <w:rsid w:val="00597E51"/>
    <w:rsid w:val="005A2847"/>
    <w:rsid w:val="005B098C"/>
    <w:rsid w:val="005B6752"/>
    <w:rsid w:val="005C08A6"/>
    <w:rsid w:val="005D0E58"/>
    <w:rsid w:val="005D5263"/>
    <w:rsid w:val="005D5A01"/>
    <w:rsid w:val="005D5BB5"/>
    <w:rsid w:val="005D71ED"/>
    <w:rsid w:val="005E4803"/>
    <w:rsid w:val="005E61A7"/>
    <w:rsid w:val="005F00F7"/>
    <w:rsid w:val="005F213F"/>
    <w:rsid w:val="00602487"/>
    <w:rsid w:val="00612652"/>
    <w:rsid w:val="0061304C"/>
    <w:rsid w:val="00614E55"/>
    <w:rsid w:val="00616397"/>
    <w:rsid w:val="00616467"/>
    <w:rsid w:val="00617C6B"/>
    <w:rsid w:val="006203B0"/>
    <w:rsid w:val="00621C86"/>
    <w:rsid w:val="00624F08"/>
    <w:rsid w:val="00625159"/>
    <w:rsid w:val="00625CA9"/>
    <w:rsid w:val="0062684A"/>
    <w:rsid w:val="00626870"/>
    <w:rsid w:val="006326CD"/>
    <w:rsid w:val="006403D2"/>
    <w:rsid w:val="00644424"/>
    <w:rsid w:val="00645881"/>
    <w:rsid w:val="0065339A"/>
    <w:rsid w:val="00657BD1"/>
    <w:rsid w:val="006603C1"/>
    <w:rsid w:val="00664958"/>
    <w:rsid w:val="00665298"/>
    <w:rsid w:val="00665619"/>
    <w:rsid w:val="00665FDB"/>
    <w:rsid w:val="00673066"/>
    <w:rsid w:val="00675E9A"/>
    <w:rsid w:val="00676DCA"/>
    <w:rsid w:val="00677FB4"/>
    <w:rsid w:val="00680418"/>
    <w:rsid w:val="00680424"/>
    <w:rsid w:val="006825E9"/>
    <w:rsid w:val="00682E3C"/>
    <w:rsid w:val="0068596B"/>
    <w:rsid w:val="00685DEF"/>
    <w:rsid w:val="00691216"/>
    <w:rsid w:val="00691F8E"/>
    <w:rsid w:val="00693173"/>
    <w:rsid w:val="0069564E"/>
    <w:rsid w:val="006A0371"/>
    <w:rsid w:val="006A2B72"/>
    <w:rsid w:val="006A2FDF"/>
    <w:rsid w:val="006B0C41"/>
    <w:rsid w:val="006B2E49"/>
    <w:rsid w:val="006B58B9"/>
    <w:rsid w:val="006C1D1A"/>
    <w:rsid w:val="006C2C16"/>
    <w:rsid w:val="006D0C16"/>
    <w:rsid w:val="006D6AF5"/>
    <w:rsid w:val="006E1936"/>
    <w:rsid w:val="006E44EC"/>
    <w:rsid w:val="006E4B27"/>
    <w:rsid w:val="006E5CF4"/>
    <w:rsid w:val="006E5CFA"/>
    <w:rsid w:val="006E63BB"/>
    <w:rsid w:val="006F38DC"/>
    <w:rsid w:val="006F5149"/>
    <w:rsid w:val="006F6BA0"/>
    <w:rsid w:val="006F6DD9"/>
    <w:rsid w:val="00701DD9"/>
    <w:rsid w:val="00706AF3"/>
    <w:rsid w:val="0070783B"/>
    <w:rsid w:val="00712158"/>
    <w:rsid w:val="00712BFA"/>
    <w:rsid w:val="00715E4F"/>
    <w:rsid w:val="0071611B"/>
    <w:rsid w:val="00720F6D"/>
    <w:rsid w:val="00725459"/>
    <w:rsid w:val="007254DE"/>
    <w:rsid w:val="007259D3"/>
    <w:rsid w:val="00727B4E"/>
    <w:rsid w:val="007312A9"/>
    <w:rsid w:val="007360D1"/>
    <w:rsid w:val="007371EB"/>
    <w:rsid w:val="00742CA8"/>
    <w:rsid w:val="0074466D"/>
    <w:rsid w:val="0074543B"/>
    <w:rsid w:val="00751AB8"/>
    <w:rsid w:val="00752B23"/>
    <w:rsid w:val="00754D26"/>
    <w:rsid w:val="007558A9"/>
    <w:rsid w:val="00757BFA"/>
    <w:rsid w:val="00762EEB"/>
    <w:rsid w:val="00781771"/>
    <w:rsid w:val="00784171"/>
    <w:rsid w:val="00786264"/>
    <w:rsid w:val="00787447"/>
    <w:rsid w:val="007941D4"/>
    <w:rsid w:val="007948A1"/>
    <w:rsid w:val="00796231"/>
    <w:rsid w:val="007A2F5E"/>
    <w:rsid w:val="007A32E9"/>
    <w:rsid w:val="007B15E5"/>
    <w:rsid w:val="007B6B52"/>
    <w:rsid w:val="007C3B51"/>
    <w:rsid w:val="007C7C7D"/>
    <w:rsid w:val="007D0402"/>
    <w:rsid w:val="007E0BCB"/>
    <w:rsid w:val="007E7182"/>
    <w:rsid w:val="007E7D54"/>
    <w:rsid w:val="00803318"/>
    <w:rsid w:val="00810191"/>
    <w:rsid w:val="00813307"/>
    <w:rsid w:val="008140AA"/>
    <w:rsid w:val="00820ACA"/>
    <w:rsid w:val="00826850"/>
    <w:rsid w:val="00826A05"/>
    <w:rsid w:val="00833A6F"/>
    <w:rsid w:val="008355E5"/>
    <w:rsid w:val="0084244B"/>
    <w:rsid w:val="00842C00"/>
    <w:rsid w:val="00843923"/>
    <w:rsid w:val="0084705E"/>
    <w:rsid w:val="0085135C"/>
    <w:rsid w:val="00851B82"/>
    <w:rsid w:val="00852052"/>
    <w:rsid w:val="00854543"/>
    <w:rsid w:val="00854D7D"/>
    <w:rsid w:val="008556AF"/>
    <w:rsid w:val="00857411"/>
    <w:rsid w:val="008606C5"/>
    <w:rsid w:val="00863071"/>
    <w:rsid w:val="00867472"/>
    <w:rsid w:val="00873193"/>
    <w:rsid w:val="00877BBC"/>
    <w:rsid w:val="0088699A"/>
    <w:rsid w:val="00890541"/>
    <w:rsid w:val="00890E21"/>
    <w:rsid w:val="00892407"/>
    <w:rsid w:val="00896E3C"/>
    <w:rsid w:val="008A1816"/>
    <w:rsid w:val="008A48D4"/>
    <w:rsid w:val="008B1698"/>
    <w:rsid w:val="008B5918"/>
    <w:rsid w:val="008B7FC7"/>
    <w:rsid w:val="008C05A0"/>
    <w:rsid w:val="008C30DD"/>
    <w:rsid w:val="008C33A6"/>
    <w:rsid w:val="008C3F2D"/>
    <w:rsid w:val="008C405C"/>
    <w:rsid w:val="008C6B32"/>
    <w:rsid w:val="008D04EC"/>
    <w:rsid w:val="008D1004"/>
    <w:rsid w:val="008D117E"/>
    <w:rsid w:val="008F22F6"/>
    <w:rsid w:val="008F2F7A"/>
    <w:rsid w:val="008F49B6"/>
    <w:rsid w:val="008F5C0A"/>
    <w:rsid w:val="00901A2A"/>
    <w:rsid w:val="00901CEC"/>
    <w:rsid w:val="0090320C"/>
    <w:rsid w:val="00913A29"/>
    <w:rsid w:val="00914781"/>
    <w:rsid w:val="00920720"/>
    <w:rsid w:val="00923143"/>
    <w:rsid w:val="009262AA"/>
    <w:rsid w:val="00930D78"/>
    <w:rsid w:val="00935C11"/>
    <w:rsid w:val="00935F4E"/>
    <w:rsid w:val="00943DBC"/>
    <w:rsid w:val="0094606C"/>
    <w:rsid w:val="00947528"/>
    <w:rsid w:val="0095086A"/>
    <w:rsid w:val="0095263A"/>
    <w:rsid w:val="00961751"/>
    <w:rsid w:val="00963807"/>
    <w:rsid w:val="00965F59"/>
    <w:rsid w:val="00967371"/>
    <w:rsid w:val="009747E6"/>
    <w:rsid w:val="009767BC"/>
    <w:rsid w:val="00981F2D"/>
    <w:rsid w:val="00982B0B"/>
    <w:rsid w:val="00983447"/>
    <w:rsid w:val="00983F56"/>
    <w:rsid w:val="0098753E"/>
    <w:rsid w:val="00990121"/>
    <w:rsid w:val="00990FA0"/>
    <w:rsid w:val="00991382"/>
    <w:rsid w:val="00991EB1"/>
    <w:rsid w:val="00993E35"/>
    <w:rsid w:val="00995D9B"/>
    <w:rsid w:val="009A0B4D"/>
    <w:rsid w:val="009A1574"/>
    <w:rsid w:val="009A1C70"/>
    <w:rsid w:val="009A5073"/>
    <w:rsid w:val="009A5354"/>
    <w:rsid w:val="009A61D0"/>
    <w:rsid w:val="009A6DBB"/>
    <w:rsid w:val="009B01A8"/>
    <w:rsid w:val="009B0ABC"/>
    <w:rsid w:val="009C123F"/>
    <w:rsid w:val="009C37D7"/>
    <w:rsid w:val="009C3B99"/>
    <w:rsid w:val="009C52E4"/>
    <w:rsid w:val="009C65C3"/>
    <w:rsid w:val="009D06C3"/>
    <w:rsid w:val="009D2A2F"/>
    <w:rsid w:val="009E0903"/>
    <w:rsid w:val="009E5E55"/>
    <w:rsid w:val="009E6482"/>
    <w:rsid w:val="009E6812"/>
    <w:rsid w:val="009F01F4"/>
    <w:rsid w:val="009F2332"/>
    <w:rsid w:val="009F3E42"/>
    <w:rsid w:val="009F47BA"/>
    <w:rsid w:val="009F5F49"/>
    <w:rsid w:val="00A02642"/>
    <w:rsid w:val="00A04DE9"/>
    <w:rsid w:val="00A06D0B"/>
    <w:rsid w:val="00A12292"/>
    <w:rsid w:val="00A43F4C"/>
    <w:rsid w:val="00A45511"/>
    <w:rsid w:val="00A502F5"/>
    <w:rsid w:val="00A52E76"/>
    <w:rsid w:val="00A53AA6"/>
    <w:rsid w:val="00A53BFB"/>
    <w:rsid w:val="00A55332"/>
    <w:rsid w:val="00A55D92"/>
    <w:rsid w:val="00A56E13"/>
    <w:rsid w:val="00A5745A"/>
    <w:rsid w:val="00A574BF"/>
    <w:rsid w:val="00A575E3"/>
    <w:rsid w:val="00A638EC"/>
    <w:rsid w:val="00A6689D"/>
    <w:rsid w:val="00A70168"/>
    <w:rsid w:val="00A719C7"/>
    <w:rsid w:val="00A72468"/>
    <w:rsid w:val="00A74E38"/>
    <w:rsid w:val="00A80672"/>
    <w:rsid w:val="00A908EB"/>
    <w:rsid w:val="00A914CB"/>
    <w:rsid w:val="00A940EA"/>
    <w:rsid w:val="00A9462D"/>
    <w:rsid w:val="00A95BC8"/>
    <w:rsid w:val="00AA5E2B"/>
    <w:rsid w:val="00AB240E"/>
    <w:rsid w:val="00AB53C9"/>
    <w:rsid w:val="00AB574F"/>
    <w:rsid w:val="00AB5DB2"/>
    <w:rsid w:val="00AB714A"/>
    <w:rsid w:val="00AB740F"/>
    <w:rsid w:val="00AC5F44"/>
    <w:rsid w:val="00AD2C88"/>
    <w:rsid w:val="00AD2FAD"/>
    <w:rsid w:val="00AE5F7B"/>
    <w:rsid w:val="00AF5B6E"/>
    <w:rsid w:val="00AF6F54"/>
    <w:rsid w:val="00B02125"/>
    <w:rsid w:val="00B10D60"/>
    <w:rsid w:val="00B11DCE"/>
    <w:rsid w:val="00B125DC"/>
    <w:rsid w:val="00B14386"/>
    <w:rsid w:val="00B14D14"/>
    <w:rsid w:val="00B161B6"/>
    <w:rsid w:val="00B20395"/>
    <w:rsid w:val="00B216B3"/>
    <w:rsid w:val="00B25ACD"/>
    <w:rsid w:val="00B31E65"/>
    <w:rsid w:val="00B340DA"/>
    <w:rsid w:val="00B35AA9"/>
    <w:rsid w:val="00B51673"/>
    <w:rsid w:val="00B61CE4"/>
    <w:rsid w:val="00B628C5"/>
    <w:rsid w:val="00B63AD4"/>
    <w:rsid w:val="00B67FB0"/>
    <w:rsid w:val="00B728FB"/>
    <w:rsid w:val="00B72B1B"/>
    <w:rsid w:val="00B72DA9"/>
    <w:rsid w:val="00B74C0C"/>
    <w:rsid w:val="00B768B2"/>
    <w:rsid w:val="00B80315"/>
    <w:rsid w:val="00B868DE"/>
    <w:rsid w:val="00B91050"/>
    <w:rsid w:val="00B91CB8"/>
    <w:rsid w:val="00B97841"/>
    <w:rsid w:val="00BA571E"/>
    <w:rsid w:val="00BA64A3"/>
    <w:rsid w:val="00BA7EEE"/>
    <w:rsid w:val="00BB08CB"/>
    <w:rsid w:val="00BB37BB"/>
    <w:rsid w:val="00BC06E0"/>
    <w:rsid w:val="00BC3E38"/>
    <w:rsid w:val="00BC4511"/>
    <w:rsid w:val="00BC528C"/>
    <w:rsid w:val="00BD4578"/>
    <w:rsid w:val="00BD46DF"/>
    <w:rsid w:val="00BD46ED"/>
    <w:rsid w:val="00BD606B"/>
    <w:rsid w:val="00BD62F8"/>
    <w:rsid w:val="00BD7C75"/>
    <w:rsid w:val="00BE1B6C"/>
    <w:rsid w:val="00BE1D77"/>
    <w:rsid w:val="00BE240F"/>
    <w:rsid w:val="00BE6858"/>
    <w:rsid w:val="00BF110B"/>
    <w:rsid w:val="00BF1159"/>
    <w:rsid w:val="00BF1528"/>
    <w:rsid w:val="00BF1B1E"/>
    <w:rsid w:val="00BF3C1B"/>
    <w:rsid w:val="00BF5DD7"/>
    <w:rsid w:val="00C0398E"/>
    <w:rsid w:val="00C04ED8"/>
    <w:rsid w:val="00C1031D"/>
    <w:rsid w:val="00C118BC"/>
    <w:rsid w:val="00C13212"/>
    <w:rsid w:val="00C136AE"/>
    <w:rsid w:val="00C1677F"/>
    <w:rsid w:val="00C20967"/>
    <w:rsid w:val="00C217B6"/>
    <w:rsid w:val="00C2400A"/>
    <w:rsid w:val="00C26525"/>
    <w:rsid w:val="00C3203E"/>
    <w:rsid w:val="00C32D2F"/>
    <w:rsid w:val="00C33407"/>
    <w:rsid w:val="00C33AA6"/>
    <w:rsid w:val="00C34BDA"/>
    <w:rsid w:val="00C3524E"/>
    <w:rsid w:val="00C43D7A"/>
    <w:rsid w:val="00C50267"/>
    <w:rsid w:val="00C53288"/>
    <w:rsid w:val="00C53763"/>
    <w:rsid w:val="00C56695"/>
    <w:rsid w:val="00C6223E"/>
    <w:rsid w:val="00C65805"/>
    <w:rsid w:val="00C658D2"/>
    <w:rsid w:val="00C66F78"/>
    <w:rsid w:val="00C71553"/>
    <w:rsid w:val="00C74225"/>
    <w:rsid w:val="00C75D69"/>
    <w:rsid w:val="00C77BCB"/>
    <w:rsid w:val="00C84562"/>
    <w:rsid w:val="00C862BD"/>
    <w:rsid w:val="00C863DE"/>
    <w:rsid w:val="00C9430F"/>
    <w:rsid w:val="00CA661B"/>
    <w:rsid w:val="00CA72CC"/>
    <w:rsid w:val="00CB5737"/>
    <w:rsid w:val="00CB5A0D"/>
    <w:rsid w:val="00CC1B24"/>
    <w:rsid w:val="00CC2283"/>
    <w:rsid w:val="00CC57CD"/>
    <w:rsid w:val="00CC7215"/>
    <w:rsid w:val="00CD1FC2"/>
    <w:rsid w:val="00CE1450"/>
    <w:rsid w:val="00CE5CFD"/>
    <w:rsid w:val="00CF0DD2"/>
    <w:rsid w:val="00CF2951"/>
    <w:rsid w:val="00D000A9"/>
    <w:rsid w:val="00D00C73"/>
    <w:rsid w:val="00D018C5"/>
    <w:rsid w:val="00D03B7F"/>
    <w:rsid w:val="00D05B96"/>
    <w:rsid w:val="00D06856"/>
    <w:rsid w:val="00D14E32"/>
    <w:rsid w:val="00D15993"/>
    <w:rsid w:val="00D175EB"/>
    <w:rsid w:val="00D17F24"/>
    <w:rsid w:val="00D25B57"/>
    <w:rsid w:val="00D262CE"/>
    <w:rsid w:val="00D271A0"/>
    <w:rsid w:val="00D3241E"/>
    <w:rsid w:val="00D36575"/>
    <w:rsid w:val="00D36757"/>
    <w:rsid w:val="00D368A6"/>
    <w:rsid w:val="00D40816"/>
    <w:rsid w:val="00D43E0A"/>
    <w:rsid w:val="00D43EBC"/>
    <w:rsid w:val="00D45D23"/>
    <w:rsid w:val="00D472D5"/>
    <w:rsid w:val="00D52DD5"/>
    <w:rsid w:val="00D559B7"/>
    <w:rsid w:val="00D62BF6"/>
    <w:rsid w:val="00D633CC"/>
    <w:rsid w:val="00D6358C"/>
    <w:rsid w:val="00D65F64"/>
    <w:rsid w:val="00D7426D"/>
    <w:rsid w:val="00D76377"/>
    <w:rsid w:val="00D803B5"/>
    <w:rsid w:val="00D8395D"/>
    <w:rsid w:val="00D9016C"/>
    <w:rsid w:val="00D930FA"/>
    <w:rsid w:val="00DA0DAD"/>
    <w:rsid w:val="00DA0EA8"/>
    <w:rsid w:val="00DA124D"/>
    <w:rsid w:val="00DA5B43"/>
    <w:rsid w:val="00DB068A"/>
    <w:rsid w:val="00DB2316"/>
    <w:rsid w:val="00DB3218"/>
    <w:rsid w:val="00DB4B22"/>
    <w:rsid w:val="00DC52CB"/>
    <w:rsid w:val="00DC5DF9"/>
    <w:rsid w:val="00DC7404"/>
    <w:rsid w:val="00DD6CAA"/>
    <w:rsid w:val="00DE122A"/>
    <w:rsid w:val="00DE26B6"/>
    <w:rsid w:val="00DE2A4A"/>
    <w:rsid w:val="00DE3A18"/>
    <w:rsid w:val="00DE41AD"/>
    <w:rsid w:val="00DE53D7"/>
    <w:rsid w:val="00DF3612"/>
    <w:rsid w:val="00DF4332"/>
    <w:rsid w:val="00DF4D40"/>
    <w:rsid w:val="00DF58FC"/>
    <w:rsid w:val="00DF6782"/>
    <w:rsid w:val="00DF7713"/>
    <w:rsid w:val="00E03262"/>
    <w:rsid w:val="00E046A1"/>
    <w:rsid w:val="00E04B19"/>
    <w:rsid w:val="00E04B40"/>
    <w:rsid w:val="00E06B02"/>
    <w:rsid w:val="00E07DAE"/>
    <w:rsid w:val="00E11D7A"/>
    <w:rsid w:val="00E2174C"/>
    <w:rsid w:val="00E2221F"/>
    <w:rsid w:val="00E30E8A"/>
    <w:rsid w:val="00E319FF"/>
    <w:rsid w:val="00E34B53"/>
    <w:rsid w:val="00E35550"/>
    <w:rsid w:val="00E36953"/>
    <w:rsid w:val="00E416D7"/>
    <w:rsid w:val="00E42266"/>
    <w:rsid w:val="00E42A79"/>
    <w:rsid w:val="00E43E74"/>
    <w:rsid w:val="00E46222"/>
    <w:rsid w:val="00E47C38"/>
    <w:rsid w:val="00E514C0"/>
    <w:rsid w:val="00E52F8E"/>
    <w:rsid w:val="00E54D59"/>
    <w:rsid w:val="00E6062D"/>
    <w:rsid w:val="00E631BC"/>
    <w:rsid w:val="00E64797"/>
    <w:rsid w:val="00E71BA7"/>
    <w:rsid w:val="00E71FA1"/>
    <w:rsid w:val="00E720FE"/>
    <w:rsid w:val="00E766EF"/>
    <w:rsid w:val="00E76EC9"/>
    <w:rsid w:val="00E836FA"/>
    <w:rsid w:val="00E848E2"/>
    <w:rsid w:val="00E84E33"/>
    <w:rsid w:val="00E85607"/>
    <w:rsid w:val="00E908DD"/>
    <w:rsid w:val="00E9107C"/>
    <w:rsid w:val="00E91DF1"/>
    <w:rsid w:val="00E92211"/>
    <w:rsid w:val="00E92F9B"/>
    <w:rsid w:val="00E9658E"/>
    <w:rsid w:val="00EB0450"/>
    <w:rsid w:val="00EB5DA8"/>
    <w:rsid w:val="00EC0DC1"/>
    <w:rsid w:val="00EC0EE3"/>
    <w:rsid w:val="00EC58A5"/>
    <w:rsid w:val="00EC7985"/>
    <w:rsid w:val="00ED1C6D"/>
    <w:rsid w:val="00ED1C9B"/>
    <w:rsid w:val="00ED1CFE"/>
    <w:rsid w:val="00ED6680"/>
    <w:rsid w:val="00EE05CA"/>
    <w:rsid w:val="00EE0BB0"/>
    <w:rsid w:val="00EE1861"/>
    <w:rsid w:val="00EE1BBA"/>
    <w:rsid w:val="00EE4241"/>
    <w:rsid w:val="00EF6B97"/>
    <w:rsid w:val="00F01510"/>
    <w:rsid w:val="00F01D4D"/>
    <w:rsid w:val="00F02348"/>
    <w:rsid w:val="00F02F54"/>
    <w:rsid w:val="00F117AD"/>
    <w:rsid w:val="00F164A7"/>
    <w:rsid w:val="00F16565"/>
    <w:rsid w:val="00F22A07"/>
    <w:rsid w:val="00F23B9E"/>
    <w:rsid w:val="00F245AC"/>
    <w:rsid w:val="00F26EC2"/>
    <w:rsid w:val="00F335F6"/>
    <w:rsid w:val="00F34C78"/>
    <w:rsid w:val="00F35072"/>
    <w:rsid w:val="00F376CF"/>
    <w:rsid w:val="00F37C27"/>
    <w:rsid w:val="00F42501"/>
    <w:rsid w:val="00F46184"/>
    <w:rsid w:val="00F505CF"/>
    <w:rsid w:val="00F53987"/>
    <w:rsid w:val="00F55262"/>
    <w:rsid w:val="00F552BF"/>
    <w:rsid w:val="00F56A9A"/>
    <w:rsid w:val="00F6094E"/>
    <w:rsid w:val="00F6135A"/>
    <w:rsid w:val="00F659B9"/>
    <w:rsid w:val="00F65E58"/>
    <w:rsid w:val="00F669E0"/>
    <w:rsid w:val="00F66D2E"/>
    <w:rsid w:val="00F72219"/>
    <w:rsid w:val="00F77E28"/>
    <w:rsid w:val="00F80129"/>
    <w:rsid w:val="00F809A8"/>
    <w:rsid w:val="00F85330"/>
    <w:rsid w:val="00F93453"/>
    <w:rsid w:val="00FA0E22"/>
    <w:rsid w:val="00FA1439"/>
    <w:rsid w:val="00FA366B"/>
    <w:rsid w:val="00FA47BE"/>
    <w:rsid w:val="00FA5FE1"/>
    <w:rsid w:val="00FA7EA6"/>
    <w:rsid w:val="00FB01D7"/>
    <w:rsid w:val="00FB03C5"/>
    <w:rsid w:val="00FB6072"/>
    <w:rsid w:val="00FB6952"/>
    <w:rsid w:val="00FC055C"/>
    <w:rsid w:val="00FC41A1"/>
    <w:rsid w:val="00FC5C69"/>
    <w:rsid w:val="00FD3333"/>
    <w:rsid w:val="00FD360B"/>
    <w:rsid w:val="00FD4630"/>
    <w:rsid w:val="00FD66EB"/>
    <w:rsid w:val="00FD7D3F"/>
    <w:rsid w:val="00FE2FB8"/>
    <w:rsid w:val="00FE43CF"/>
    <w:rsid w:val="00FE58BF"/>
    <w:rsid w:val="00FE6054"/>
    <w:rsid w:val="00FE6E10"/>
    <w:rsid w:val="00FE7EA9"/>
    <w:rsid w:val="00FF14D3"/>
    <w:rsid w:val="00FF2005"/>
    <w:rsid w:val="00FF46EC"/>
    <w:rsid w:val="00FF4D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3EB069B5-875F-498E-9B4D-E0AF7A0D1B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uiPriority="0" w:qFormat="1"/>
    <w:lsdException w:name="heading 4" w:semiHidden="1" w:uiPriority="9" w:unhideWhenUsed="1" w:qFormat="1"/>
    <w:lsdException w:name="heading 5" w:uiPriority="0" w:qFormat="1"/>
    <w:lsdException w:name="heading 6" w:uiPriority="0" w:qFormat="1"/>
    <w:lsdException w:name="heading 7" w:semiHidden="1" w:uiPriority="9" w:unhideWhenUsed="1" w:qFormat="1"/>
    <w:lsdException w:name="heading 8" w:uiPriority="9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007DF"/>
    <w:pPr>
      <w:widowControl w:val="0"/>
      <w:suppressAutoHyphens/>
      <w:jc w:val="both"/>
    </w:pPr>
    <w:rPr>
      <w:rFonts w:ascii="MS Sans Serif" w:eastAsia="Times New Roman" w:hAnsi="MS Sans Serif" w:cs="Arial Unicode MS"/>
      <w:lang w:val="en-US" w:eastAsia="ar-SA"/>
    </w:rPr>
  </w:style>
  <w:style w:type="paragraph" w:styleId="Nagwek1">
    <w:name w:val="heading 1"/>
    <w:basedOn w:val="Normalny"/>
    <w:next w:val="Normalny"/>
    <w:link w:val="Nagwek1Znak"/>
    <w:uiPriority w:val="1"/>
    <w:qFormat/>
    <w:rsid w:val="003007DF"/>
    <w:pPr>
      <w:keepNext/>
      <w:numPr>
        <w:numId w:val="1"/>
      </w:numPr>
      <w:outlineLvl w:val="0"/>
    </w:pPr>
    <w:rPr>
      <w:rFonts w:ascii="Times New Roman" w:hAnsi="Times New Roman" w:cs="Times New Roman"/>
      <w:u w:val="single"/>
      <w:lang w:val="x-none"/>
    </w:rPr>
  </w:style>
  <w:style w:type="paragraph" w:styleId="Nagwek3">
    <w:name w:val="heading 3"/>
    <w:basedOn w:val="Normalny"/>
    <w:next w:val="Normalny"/>
    <w:link w:val="Nagwek3Znak"/>
    <w:qFormat/>
    <w:rsid w:val="003007DF"/>
    <w:pPr>
      <w:keepNext/>
      <w:numPr>
        <w:ilvl w:val="2"/>
        <w:numId w:val="1"/>
      </w:numPr>
      <w:jc w:val="center"/>
      <w:outlineLvl w:val="2"/>
    </w:pPr>
    <w:rPr>
      <w:rFonts w:ascii="Times New Roman" w:hAnsi="Times New Roman" w:cs="Times New Roman"/>
      <w:b/>
      <w:lang w:val="x-none"/>
    </w:rPr>
  </w:style>
  <w:style w:type="paragraph" w:styleId="Nagwek5">
    <w:name w:val="heading 5"/>
    <w:basedOn w:val="Normalny"/>
    <w:next w:val="Normalny"/>
    <w:link w:val="Nagwek5Znak"/>
    <w:qFormat/>
    <w:rsid w:val="003007DF"/>
    <w:pPr>
      <w:keepNext/>
      <w:numPr>
        <w:ilvl w:val="4"/>
        <w:numId w:val="1"/>
      </w:numPr>
      <w:outlineLvl w:val="4"/>
    </w:pPr>
    <w:rPr>
      <w:rFonts w:ascii="Times New Roman" w:hAnsi="Times New Roman" w:cs="Times New Roman"/>
      <w:b/>
      <w:sz w:val="24"/>
      <w:lang w:val="x-none"/>
    </w:rPr>
  </w:style>
  <w:style w:type="paragraph" w:styleId="Nagwek6">
    <w:name w:val="heading 6"/>
    <w:basedOn w:val="Normalny"/>
    <w:next w:val="Normalny"/>
    <w:link w:val="Nagwek6Znak"/>
    <w:qFormat/>
    <w:rsid w:val="003007DF"/>
    <w:pPr>
      <w:keepNext/>
      <w:numPr>
        <w:ilvl w:val="5"/>
        <w:numId w:val="1"/>
      </w:numPr>
      <w:jc w:val="center"/>
      <w:outlineLvl w:val="5"/>
    </w:pPr>
    <w:rPr>
      <w:rFonts w:ascii="Times New Roman" w:eastAsia="Arial Unicode MS" w:hAnsi="Times New Roman" w:cs="Times New Roman"/>
      <w:b/>
      <w:sz w:val="24"/>
      <w:lang w:val="x-none"/>
    </w:rPr>
  </w:style>
  <w:style w:type="paragraph" w:styleId="Nagwek8">
    <w:name w:val="heading 8"/>
    <w:basedOn w:val="Normalny"/>
    <w:next w:val="Normalny"/>
    <w:link w:val="Nagwek8Znak"/>
    <w:uiPriority w:val="9"/>
    <w:qFormat/>
    <w:rsid w:val="00EB5DA8"/>
    <w:pPr>
      <w:spacing w:before="240" w:after="60"/>
      <w:outlineLvl w:val="7"/>
    </w:pPr>
    <w:rPr>
      <w:rFonts w:ascii="Calibri" w:hAnsi="Calibri" w:cs="Times New Roman"/>
      <w:i/>
      <w:i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1"/>
    <w:rsid w:val="003007DF"/>
    <w:rPr>
      <w:rFonts w:ascii="Times New Roman" w:eastAsia="Times New Roman" w:hAnsi="Times New Roman"/>
      <w:u w:val="single"/>
      <w:lang w:val="x-none" w:eastAsia="ar-SA"/>
    </w:rPr>
  </w:style>
  <w:style w:type="character" w:customStyle="1" w:styleId="Nagwek3Znak">
    <w:name w:val="Nagłówek 3 Znak"/>
    <w:link w:val="Nagwek3"/>
    <w:rsid w:val="003007DF"/>
    <w:rPr>
      <w:rFonts w:ascii="Times New Roman" w:eastAsia="Times New Roman" w:hAnsi="Times New Roman"/>
      <w:b/>
      <w:lang w:val="x-none" w:eastAsia="ar-SA"/>
    </w:rPr>
  </w:style>
  <w:style w:type="character" w:customStyle="1" w:styleId="Nagwek5Znak">
    <w:name w:val="Nagłówek 5 Znak"/>
    <w:link w:val="Nagwek5"/>
    <w:rsid w:val="003007DF"/>
    <w:rPr>
      <w:rFonts w:ascii="Times New Roman" w:eastAsia="Times New Roman" w:hAnsi="Times New Roman"/>
      <w:b/>
      <w:sz w:val="24"/>
      <w:lang w:val="x-none" w:eastAsia="ar-SA"/>
    </w:rPr>
  </w:style>
  <w:style w:type="character" w:customStyle="1" w:styleId="Nagwek6Znak">
    <w:name w:val="Nagłówek 6 Znak"/>
    <w:link w:val="Nagwek6"/>
    <w:rsid w:val="003007DF"/>
    <w:rPr>
      <w:rFonts w:ascii="Times New Roman" w:eastAsia="Arial Unicode MS" w:hAnsi="Times New Roman"/>
      <w:b/>
      <w:sz w:val="24"/>
      <w:lang w:val="x-none" w:eastAsia="ar-SA"/>
    </w:rPr>
  </w:style>
  <w:style w:type="paragraph" w:styleId="Tekstpodstawowy">
    <w:name w:val="Body Text"/>
    <w:basedOn w:val="Normalny"/>
    <w:link w:val="TekstpodstawowyZnak"/>
    <w:uiPriority w:val="1"/>
    <w:qFormat/>
    <w:rsid w:val="003007DF"/>
    <w:rPr>
      <w:rFonts w:ascii="Times New Roman" w:hAnsi="Times New Roman" w:cs="Times New Roman"/>
      <w:lang w:val="x-none"/>
    </w:rPr>
  </w:style>
  <w:style w:type="character" w:customStyle="1" w:styleId="TekstpodstawowyZnak">
    <w:name w:val="Tekst podstawowy Znak"/>
    <w:link w:val="Tekstpodstawowy"/>
    <w:uiPriority w:val="1"/>
    <w:rsid w:val="003007DF"/>
    <w:rPr>
      <w:rFonts w:ascii="Times New Roman" w:eastAsia="Times New Roman" w:hAnsi="Times New Roman" w:cs="Arial Unicode MS"/>
      <w:sz w:val="20"/>
      <w:szCs w:val="20"/>
      <w:lang w:eastAsia="ar-SA"/>
    </w:rPr>
  </w:style>
  <w:style w:type="paragraph" w:customStyle="1" w:styleId="Listapunktowana1">
    <w:name w:val="Lista punktowana1"/>
    <w:basedOn w:val="Normalny"/>
    <w:uiPriority w:val="99"/>
    <w:rsid w:val="003007DF"/>
    <w:pPr>
      <w:spacing w:line="360" w:lineRule="auto"/>
    </w:pPr>
    <w:rPr>
      <w:rFonts w:ascii="Arial Narrow" w:hAnsi="Arial Narrow"/>
      <w:sz w:val="24"/>
      <w:lang w:val="pl-PL"/>
    </w:rPr>
  </w:style>
  <w:style w:type="paragraph" w:customStyle="1" w:styleId="Tekstpodstawowy21">
    <w:name w:val="Tekst podstawowy 21"/>
    <w:basedOn w:val="Normalny"/>
    <w:uiPriority w:val="99"/>
    <w:rsid w:val="003007DF"/>
    <w:pPr>
      <w:jc w:val="center"/>
    </w:pPr>
    <w:rPr>
      <w:rFonts w:ascii="Times New Roman" w:hAnsi="Times New Roman"/>
      <w:b/>
      <w:sz w:val="32"/>
      <w:lang w:val="pl-PL"/>
    </w:rPr>
  </w:style>
  <w:style w:type="paragraph" w:customStyle="1" w:styleId="Tekstpodstawowywcity21">
    <w:name w:val="Tekst podstawowy wcięty 21"/>
    <w:basedOn w:val="Normalny"/>
    <w:uiPriority w:val="99"/>
    <w:rsid w:val="003007DF"/>
    <w:pPr>
      <w:ind w:left="284" w:hanging="284"/>
    </w:pPr>
    <w:rPr>
      <w:rFonts w:ascii="Times New Roman" w:hAnsi="Times New Roman"/>
      <w:sz w:val="24"/>
      <w:lang w:val="pl-PL"/>
    </w:rPr>
  </w:style>
  <w:style w:type="paragraph" w:customStyle="1" w:styleId="text">
    <w:name w:val="text"/>
    <w:uiPriority w:val="99"/>
    <w:rsid w:val="003007DF"/>
    <w:pPr>
      <w:widowControl w:val="0"/>
      <w:suppressAutoHyphens/>
      <w:snapToGrid w:val="0"/>
      <w:spacing w:before="240" w:line="240" w:lineRule="atLeast"/>
      <w:jc w:val="both"/>
    </w:pPr>
    <w:rPr>
      <w:rFonts w:ascii="Arial" w:eastAsia="Times New Roman" w:hAnsi="Arial" w:cs="Arial Unicode MS"/>
      <w:sz w:val="24"/>
      <w:lang w:val="cs-CZ" w:eastAsia="ar-SA"/>
    </w:rPr>
  </w:style>
  <w:style w:type="paragraph" w:styleId="Tekstpodstawowy3">
    <w:name w:val="Body Text 3"/>
    <w:basedOn w:val="Normalny"/>
    <w:link w:val="Tekstpodstawowy3Znak"/>
    <w:uiPriority w:val="99"/>
    <w:rsid w:val="003007DF"/>
    <w:pPr>
      <w:snapToGrid w:val="0"/>
      <w:jc w:val="center"/>
    </w:pPr>
    <w:rPr>
      <w:rFonts w:ascii="Arial" w:hAnsi="Arial" w:cs="Times New Roman"/>
      <w:sz w:val="24"/>
      <w:lang w:val="x-none"/>
    </w:rPr>
  </w:style>
  <w:style w:type="character" w:customStyle="1" w:styleId="Tekstpodstawowy3Znak">
    <w:name w:val="Tekst podstawowy 3 Znak"/>
    <w:link w:val="Tekstpodstawowy3"/>
    <w:uiPriority w:val="99"/>
    <w:rsid w:val="003007DF"/>
    <w:rPr>
      <w:rFonts w:ascii="Arial" w:eastAsia="Times New Roman" w:hAnsi="Arial" w:cs="Arial Unicode MS"/>
      <w:sz w:val="24"/>
      <w:szCs w:val="20"/>
      <w:lang w:eastAsia="ar-SA"/>
    </w:rPr>
  </w:style>
  <w:style w:type="paragraph" w:styleId="Tekstpodstawowywcity2">
    <w:name w:val="Body Text Indent 2"/>
    <w:basedOn w:val="Normalny"/>
    <w:link w:val="Tekstpodstawowywcity2Znak"/>
    <w:uiPriority w:val="99"/>
    <w:rsid w:val="003007DF"/>
    <w:pPr>
      <w:widowControl/>
      <w:suppressAutoHyphens w:val="0"/>
      <w:ind w:left="284" w:hanging="284"/>
    </w:pPr>
    <w:rPr>
      <w:rFonts w:ascii="Times New Roman" w:hAnsi="Times New Roman" w:cs="Times New Roman"/>
      <w:sz w:val="24"/>
      <w:lang w:val="x-none"/>
    </w:rPr>
  </w:style>
  <w:style w:type="character" w:customStyle="1" w:styleId="Tekstpodstawowywcity2Znak">
    <w:name w:val="Tekst podstawowy wcięty 2 Znak"/>
    <w:link w:val="Tekstpodstawowywcity2"/>
    <w:uiPriority w:val="99"/>
    <w:rsid w:val="003007DF"/>
    <w:rPr>
      <w:rFonts w:ascii="Times New Roman" w:eastAsia="Times New Roman" w:hAnsi="Times New Roman" w:cs="Arial Unicode MS"/>
      <w:sz w:val="24"/>
      <w:szCs w:val="20"/>
      <w:lang w:eastAsia="ar-SA"/>
    </w:rPr>
  </w:style>
  <w:style w:type="paragraph" w:styleId="Tekstpodstawowywcity3">
    <w:name w:val="Body Text Indent 3"/>
    <w:basedOn w:val="Normalny"/>
    <w:link w:val="Tekstpodstawowywcity3Znak"/>
    <w:uiPriority w:val="99"/>
    <w:rsid w:val="003007DF"/>
    <w:pPr>
      <w:widowControl/>
      <w:suppressAutoHyphens w:val="0"/>
      <w:ind w:left="5040" w:firstLine="1440"/>
      <w:jc w:val="center"/>
    </w:pPr>
    <w:rPr>
      <w:rFonts w:ascii="Arial" w:hAnsi="Arial" w:cs="Times New Roman"/>
      <w:lang w:val="x-none"/>
    </w:rPr>
  </w:style>
  <w:style w:type="character" w:customStyle="1" w:styleId="Tekstpodstawowywcity3Znak">
    <w:name w:val="Tekst podstawowy wcięty 3 Znak"/>
    <w:link w:val="Tekstpodstawowywcity3"/>
    <w:uiPriority w:val="99"/>
    <w:rsid w:val="003007DF"/>
    <w:rPr>
      <w:rFonts w:ascii="Arial" w:eastAsia="Times New Roman" w:hAnsi="Arial" w:cs="Arial Unicode MS"/>
      <w:szCs w:val="20"/>
      <w:lang w:eastAsia="ar-SA"/>
    </w:rPr>
  </w:style>
  <w:style w:type="paragraph" w:styleId="Tekstpodstawowy2">
    <w:name w:val="Body Text 2"/>
    <w:basedOn w:val="Normalny"/>
    <w:link w:val="Tekstpodstawowy2Znak"/>
    <w:uiPriority w:val="99"/>
    <w:rsid w:val="003007DF"/>
    <w:pPr>
      <w:jc w:val="center"/>
    </w:pPr>
    <w:rPr>
      <w:rFonts w:ascii="Arial" w:hAnsi="Arial" w:cs="Times New Roman"/>
      <w:b/>
      <w:sz w:val="24"/>
      <w:lang w:val="x-none"/>
    </w:rPr>
  </w:style>
  <w:style w:type="character" w:customStyle="1" w:styleId="Tekstpodstawowy2Znak">
    <w:name w:val="Tekst podstawowy 2 Znak"/>
    <w:link w:val="Tekstpodstawowy2"/>
    <w:uiPriority w:val="99"/>
    <w:rsid w:val="003007DF"/>
    <w:rPr>
      <w:rFonts w:ascii="Arial" w:eastAsia="Times New Roman" w:hAnsi="Arial" w:cs="Arial Unicode MS"/>
      <w:b/>
      <w:sz w:val="24"/>
      <w:szCs w:val="20"/>
      <w:lang w:eastAsia="ar-SA"/>
    </w:rPr>
  </w:style>
  <w:style w:type="paragraph" w:styleId="Akapitzlist">
    <w:name w:val="List Paragraph"/>
    <w:aliases w:val="Numerowanie,List Paragraph,Akapit z listą BS,L1,Akapit z listą5"/>
    <w:basedOn w:val="Normalny"/>
    <w:link w:val="AkapitzlistZnak"/>
    <w:uiPriority w:val="34"/>
    <w:qFormat/>
    <w:rsid w:val="003007DF"/>
    <w:pPr>
      <w:ind w:left="708"/>
    </w:pPr>
    <w:rPr>
      <w:rFonts w:cs="Times New Roman"/>
    </w:rPr>
  </w:style>
  <w:style w:type="table" w:styleId="Tabela-Siatka">
    <w:name w:val="Table Grid"/>
    <w:basedOn w:val="Standardowy"/>
    <w:uiPriority w:val="59"/>
    <w:rsid w:val="00CC2283"/>
    <w:pPr>
      <w:overflowPunct w:val="0"/>
      <w:autoSpaceDE w:val="0"/>
      <w:autoSpaceDN w:val="0"/>
      <w:adjustRightInd w:val="0"/>
    </w:pPr>
    <w:rPr>
      <w:rFonts w:ascii="Tms Rmn" w:eastAsia="Times New Roman" w:hAnsi="Tms Rm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">
    <w:name w:val="Body Text Indent"/>
    <w:basedOn w:val="Normalny"/>
    <w:link w:val="TekstpodstawowywcityZnak"/>
    <w:uiPriority w:val="99"/>
    <w:unhideWhenUsed/>
    <w:rsid w:val="00131465"/>
    <w:pPr>
      <w:spacing w:after="120"/>
      <w:ind w:left="283"/>
    </w:pPr>
    <w:rPr>
      <w:rFonts w:cs="Times New Roman"/>
    </w:rPr>
  </w:style>
  <w:style w:type="character" w:customStyle="1" w:styleId="TekstpodstawowywcityZnak">
    <w:name w:val="Tekst podstawowy wcięty Znak"/>
    <w:link w:val="Tekstpodstawowywcity"/>
    <w:uiPriority w:val="99"/>
    <w:rsid w:val="00131465"/>
    <w:rPr>
      <w:rFonts w:ascii="MS Sans Serif" w:eastAsia="Times New Roman" w:hAnsi="MS Sans Serif" w:cs="Arial Unicode MS"/>
      <w:lang w:val="en-US" w:eastAsia="ar-SA"/>
    </w:rPr>
  </w:style>
  <w:style w:type="paragraph" w:styleId="Listapunktowana">
    <w:name w:val="List Bullet"/>
    <w:basedOn w:val="Normalny"/>
    <w:autoRedefine/>
    <w:uiPriority w:val="99"/>
    <w:rsid w:val="0003528E"/>
    <w:pPr>
      <w:widowControl/>
      <w:numPr>
        <w:numId w:val="2"/>
      </w:numPr>
      <w:suppressAutoHyphens w:val="0"/>
      <w:spacing w:line="360" w:lineRule="auto"/>
    </w:pPr>
    <w:rPr>
      <w:rFonts w:ascii="Arial Narrow" w:hAnsi="Arial Narrow" w:cs="Times New Roman"/>
      <w:sz w:val="24"/>
      <w:lang w:val="pl-PL" w:eastAsia="pl-PL"/>
    </w:rPr>
  </w:style>
  <w:style w:type="paragraph" w:customStyle="1" w:styleId="Indeks">
    <w:name w:val="Indeks"/>
    <w:basedOn w:val="Normalny"/>
    <w:uiPriority w:val="99"/>
    <w:rsid w:val="009C65C3"/>
    <w:pPr>
      <w:suppressLineNumbers/>
    </w:pPr>
    <w:rPr>
      <w:rFonts w:cs="Arial Narrow"/>
    </w:rPr>
  </w:style>
  <w:style w:type="paragraph" w:customStyle="1" w:styleId="Tekstpodstawowy31">
    <w:name w:val="Tekst podstawowy 31"/>
    <w:basedOn w:val="Normalny"/>
    <w:uiPriority w:val="99"/>
    <w:rsid w:val="009C65C3"/>
    <w:rPr>
      <w:rFonts w:ascii="Times New Roman" w:hAnsi="Times New Roman" w:cs="MS Sans Serif"/>
      <w:b/>
      <w:sz w:val="24"/>
      <w:lang w:val="pl-PL"/>
    </w:rPr>
  </w:style>
  <w:style w:type="paragraph" w:styleId="NormalnyWeb">
    <w:name w:val="Normal (Web)"/>
    <w:basedOn w:val="Normalny"/>
    <w:rsid w:val="009C65C3"/>
    <w:pPr>
      <w:spacing w:before="100" w:after="100"/>
    </w:pPr>
    <w:rPr>
      <w:rFonts w:ascii="Times New Roman" w:hAnsi="Times New Roman" w:cs="MS Sans Serif"/>
      <w:sz w:val="24"/>
      <w:szCs w:val="24"/>
      <w:lang w:val="pl-PL"/>
    </w:rPr>
  </w:style>
  <w:style w:type="paragraph" w:styleId="Nagwek">
    <w:name w:val="header"/>
    <w:basedOn w:val="Normalny"/>
    <w:link w:val="NagwekZnak"/>
    <w:uiPriority w:val="99"/>
    <w:unhideWhenUsed/>
    <w:rsid w:val="009E0903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NagwekZnak">
    <w:name w:val="Nagłówek Znak"/>
    <w:link w:val="Nagwek"/>
    <w:uiPriority w:val="99"/>
    <w:rsid w:val="009E0903"/>
    <w:rPr>
      <w:rFonts w:ascii="MS Sans Serif" w:eastAsia="Times New Roman" w:hAnsi="MS Sans Serif" w:cs="Arial Unicode MS"/>
      <w:lang w:val="en-US" w:eastAsia="ar-SA"/>
    </w:rPr>
  </w:style>
  <w:style w:type="paragraph" w:styleId="Stopka">
    <w:name w:val="footer"/>
    <w:basedOn w:val="Normalny"/>
    <w:link w:val="StopkaZnak"/>
    <w:uiPriority w:val="99"/>
    <w:unhideWhenUsed/>
    <w:rsid w:val="009E0903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StopkaZnak">
    <w:name w:val="Stopka Znak"/>
    <w:link w:val="Stopka"/>
    <w:uiPriority w:val="99"/>
    <w:rsid w:val="009E0903"/>
    <w:rPr>
      <w:rFonts w:ascii="MS Sans Serif" w:eastAsia="Times New Roman" w:hAnsi="MS Sans Serif" w:cs="Arial Unicode MS"/>
      <w:lang w:val="en-US" w:eastAsia="ar-SA"/>
    </w:rPr>
  </w:style>
  <w:style w:type="character" w:customStyle="1" w:styleId="Nagwek8Znak">
    <w:name w:val="Nagłówek 8 Znak"/>
    <w:link w:val="Nagwek8"/>
    <w:uiPriority w:val="9"/>
    <w:semiHidden/>
    <w:rsid w:val="00EB5DA8"/>
    <w:rPr>
      <w:rFonts w:ascii="Calibri" w:eastAsia="Times New Roman" w:hAnsi="Calibri" w:cs="Times New Roman"/>
      <w:i/>
      <w:iCs/>
      <w:sz w:val="24"/>
      <w:szCs w:val="24"/>
      <w:lang w:val="en-US"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45881"/>
    <w:rPr>
      <w:rFonts w:ascii="Tahoma" w:hAnsi="Tahoma" w:cs="Times New Roman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645881"/>
    <w:rPr>
      <w:rFonts w:ascii="Tahoma" w:eastAsia="Times New Roman" w:hAnsi="Tahoma" w:cs="Tahoma"/>
      <w:sz w:val="16"/>
      <w:szCs w:val="16"/>
      <w:lang w:val="en-US" w:eastAsia="ar-SA"/>
    </w:rPr>
  </w:style>
  <w:style w:type="paragraph" w:customStyle="1" w:styleId="Zawartotabeli">
    <w:name w:val="Zawartość tabeli"/>
    <w:basedOn w:val="Normalny"/>
    <w:uiPriority w:val="99"/>
    <w:rsid w:val="00B728FB"/>
    <w:pPr>
      <w:suppressLineNumbers/>
      <w:jc w:val="left"/>
    </w:pPr>
    <w:rPr>
      <w:rFonts w:ascii="Times New Roman" w:eastAsia="Lucida Sans Unicode" w:hAnsi="Times New Roman" w:cs="Times New Roman"/>
      <w:sz w:val="24"/>
      <w:szCs w:val="24"/>
      <w:lang w:val="pl-PL" w:eastAsia="en-US"/>
    </w:rPr>
  </w:style>
  <w:style w:type="character" w:styleId="Pogrubienie">
    <w:name w:val="Strong"/>
    <w:uiPriority w:val="22"/>
    <w:qFormat/>
    <w:rsid w:val="003D575F"/>
    <w:rPr>
      <w:b/>
      <w:bCs/>
    </w:rPr>
  </w:style>
  <w:style w:type="paragraph" w:customStyle="1" w:styleId="msonormal0">
    <w:name w:val="msonormal"/>
    <w:basedOn w:val="Normalny"/>
    <w:uiPriority w:val="99"/>
    <w:rsid w:val="007558A9"/>
    <w:pPr>
      <w:spacing w:before="100" w:after="100"/>
    </w:pPr>
    <w:rPr>
      <w:rFonts w:ascii="Times New Roman" w:hAnsi="Times New Roman" w:cs="MS Sans Serif"/>
      <w:sz w:val="24"/>
      <w:szCs w:val="24"/>
      <w:lang w:val="pl-PL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558A9"/>
    <w:pPr>
      <w:suppressAutoHyphens w:val="0"/>
      <w:jc w:val="left"/>
    </w:pPr>
    <w:rPr>
      <w:rFonts w:ascii="Arial" w:eastAsia="Arial" w:hAnsi="Arial" w:cs="Times New Roman"/>
      <w:lang w:eastAsia="en-US"/>
    </w:rPr>
  </w:style>
  <w:style w:type="character" w:customStyle="1" w:styleId="TekstkomentarzaZnak">
    <w:name w:val="Tekst komentarza Znak"/>
    <w:link w:val="Tekstkomentarza"/>
    <w:uiPriority w:val="99"/>
    <w:rsid w:val="007558A9"/>
    <w:rPr>
      <w:rFonts w:ascii="Arial" w:eastAsia="Arial" w:hAnsi="Arial" w:cs="Arial"/>
      <w:lang w:val="en-US"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558A9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7558A9"/>
    <w:rPr>
      <w:rFonts w:ascii="Arial" w:eastAsia="Arial" w:hAnsi="Arial" w:cs="Arial"/>
      <w:b/>
      <w:bCs/>
      <w:lang w:val="en-US" w:eastAsia="en-US"/>
    </w:rPr>
  </w:style>
  <w:style w:type="paragraph" w:customStyle="1" w:styleId="TableParagraph">
    <w:name w:val="Table Paragraph"/>
    <w:basedOn w:val="Normalny"/>
    <w:uiPriority w:val="1"/>
    <w:qFormat/>
    <w:rsid w:val="007558A9"/>
    <w:pPr>
      <w:suppressAutoHyphens w:val="0"/>
      <w:spacing w:before="134"/>
      <w:ind w:left="62"/>
      <w:jc w:val="left"/>
    </w:pPr>
    <w:rPr>
      <w:rFonts w:ascii="Arial" w:eastAsia="Arial" w:hAnsi="Arial" w:cs="Arial"/>
      <w:sz w:val="22"/>
      <w:szCs w:val="22"/>
      <w:lang w:eastAsia="en-US"/>
    </w:rPr>
  </w:style>
  <w:style w:type="paragraph" w:customStyle="1" w:styleId="Pisma">
    <w:name w:val="Pisma"/>
    <w:basedOn w:val="Normalny"/>
    <w:uiPriority w:val="99"/>
    <w:rsid w:val="007558A9"/>
    <w:pPr>
      <w:widowControl/>
      <w:suppressAutoHyphens w:val="0"/>
    </w:pPr>
    <w:rPr>
      <w:rFonts w:ascii="Times New Roman" w:hAnsi="Times New Roman" w:cs="Times New Roman"/>
      <w:sz w:val="24"/>
      <w:szCs w:val="24"/>
      <w:lang w:val="pl-PL" w:eastAsia="pl-PL"/>
    </w:rPr>
  </w:style>
  <w:style w:type="character" w:styleId="Odwoaniedokomentarza">
    <w:name w:val="annotation reference"/>
    <w:uiPriority w:val="99"/>
    <w:semiHidden/>
    <w:unhideWhenUsed/>
    <w:rsid w:val="007558A9"/>
    <w:rPr>
      <w:sz w:val="16"/>
      <w:szCs w:val="16"/>
    </w:rPr>
  </w:style>
  <w:style w:type="table" w:customStyle="1" w:styleId="TableNormal">
    <w:name w:val="Table Normal"/>
    <w:uiPriority w:val="2"/>
    <w:semiHidden/>
    <w:qFormat/>
    <w:rsid w:val="007558A9"/>
    <w:pPr>
      <w:widowControl w:val="0"/>
    </w:pPr>
    <w:rPr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pkt">
    <w:name w:val="pkt"/>
    <w:basedOn w:val="Normalny"/>
    <w:rsid w:val="00483728"/>
    <w:pPr>
      <w:spacing w:before="60" w:after="60"/>
      <w:ind w:left="851" w:hanging="295"/>
    </w:pPr>
    <w:rPr>
      <w:rFonts w:ascii="Times New Roman" w:eastAsia="Lucida Sans Unicode" w:hAnsi="Times New Roman" w:cs="Times New Roman"/>
      <w:sz w:val="24"/>
      <w:lang w:val="pl-PL" w:eastAsia="pl-PL"/>
    </w:rPr>
  </w:style>
  <w:style w:type="paragraph" w:customStyle="1" w:styleId="BodyText24">
    <w:name w:val="Body Text 24"/>
    <w:basedOn w:val="Normalny"/>
    <w:rsid w:val="0059549B"/>
    <w:pPr>
      <w:overflowPunct w:val="0"/>
      <w:autoSpaceDE w:val="0"/>
      <w:ind w:left="360"/>
      <w:jc w:val="left"/>
    </w:pPr>
    <w:rPr>
      <w:rFonts w:ascii="Times New Roman" w:hAnsi="Times New Roman" w:cs="Times New Roman"/>
      <w:sz w:val="28"/>
      <w:lang w:val="pl-PL"/>
    </w:rPr>
  </w:style>
  <w:style w:type="character" w:customStyle="1" w:styleId="AkapitzlistZnak">
    <w:name w:val="Akapit z listą Znak"/>
    <w:aliases w:val="Numerowanie Znak,List Paragraph Znak,Akapit z listą BS Znak,L1 Znak,Akapit z listą5 Znak"/>
    <w:link w:val="Akapitzlist"/>
    <w:uiPriority w:val="34"/>
    <w:qFormat/>
    <w:locked/>
    <w:rsid w:val="00413185"/>
    <w:rPr>
      <w:rFonts w:ascii="MS Sans Serif" w:eastAsia="Times New Roman" w:hAnsi="MS Sans Serif" w:cs="Arial Unicode MS"/>
      <w:lang w:val="en-US" w:eastAsia="ar-SA"/>
    </w:rPr>
  </w:style>
  <w:style w:type="paragraph" w:customStyle="1" w:styleId="tekst">
    <w:name w:val="tekst"/>
    <w:basedOn w:val="Normalny"/>
    <w:rsid w:val="00B91050"/>
    <w:pPr>
      <w:widowControl/>
      <w:suppressLineNumbers/>
      <w:suppressAutoHyphens w:val="0"/>
      <w:spacing w:before="60" w:after="60" w:line="360" w:lineRule="auto"/>
      <w:ind w:left="284" w:right="204" w:hanging="284"/>
    </w:pPr>
    <w:rPr>
      <w:rFonts w:ascii="Times New Roman" w:hAnsi="Times New Roman" w:cs="Times New Roman"/>
      <w:sz w:val="24"/>
      <w:lang w:val="pl-PL" w:eastAsia="pl-PL"/>
    </w:rPr>
  </w:style>
  <w:style w:type="character" w:styleId="Hipercze">
    <w:name w:val="Hyperlink"/>
    <w:uiPriority w:val="99"/>
    <w:semiHidden/>
    <w:unhideWhenUsed/>
    <w:rsid w:val="00344A2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36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32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80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886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2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513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73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45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44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1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73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9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70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24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4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652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7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73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79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8F90C1-3819-4CFC-8B33-B5F34C5409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859</Words>
  <Characters>5159</Characters>
  <Application>Microsoft Office Word</Application>
  <DocSecurity>0</DocSecurity>
  <Lines>42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14 do SIWZ</vt:lpstr>
    </vt:vector>
  </TitlesOfParts>
  <Company>Hewlett-Packard</Company>
  <LinksUpToDate>false</LinksUpToDate>
  <CharactersWithSpaces>6006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14 do SIWZ</dc:title>
  <dc:subject/>
  <dc:creator>Marek Kościukiewicz</dc:creator>
  <cp:keywords/>
  <cp:lastModifiedBy>Marcin Łuba</cp:lastModifiedBy>
  <cp:revision>7</cp:revision>
  <cp:lastPrinted>2012-03-09T09:57:00Z</cp:lastPrinted>
  <dcterms:created xsi:type="dcterms:W3CDTF">2022-05-12T10:16:00Z</dcterms:created>
  <dcterms:modified xsi:type="dcterms:W3CDTF">2022-05-17T10:52:00Z</dcterms:modified>
</cp:coreProperties>
</file>