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21BBE" w14:textId="77777777" w:rsidR="00000000" w:rsidRDefault="00000000">
      <w:pPr>
        <w:shd w:val="clear" w:color="auto" w:fill="FFFFFF"/>
        <w:ind w:right="34"/>
        <w:jc w:val="right"/>
      </w:pPr>
      <w:r>
        <w:rPr>
          <w:rFonts w:ascii="Calibri" w:hAnsi="Calibri" w:cs="Calibri"/>
          <w:b/>
          <w:bCs/>
          <w:spacing w:val="-1"/>
          <w:sz w:val="16"/>
          <w:szCs w:val="16"/>
        </w:rPr>
        <w:t>Za</w:t>
      </w:r>
      <w:r>
        <w:rPr>
          <w:rFonts w:ascii="Calibri" w:eastAsia="Times New Roman" w:hAnsi="Calibri" w:cs="Calibri"/>
          <w:b/>
          <w:bCs/>
          <w:spacing w:val="-1"/>
          <w:sz w:val="16"/>
          <w:szCs w:val="16"/>
        </w:rPr>
        <w:t>łącznik Nr 1 do SWZ</w:t>
      </w:r>
    </w:p>
    <w:p w14:paraId="16EF13A1" w14:textId="5C0B8BFD" w:rsidR="00000000" w:rsidRDefault="00000000">
      <w:pPr>
        <w:shd w:val="clear" w:color="auto" w:fill="FFFFFF"/>
        <w:ind w:right="34"/>
        <w:jc w:val="right"/>
      </w:pPr>
      <w:r>
        <w:rPr>
          <w:rFonts w:ascii="Calibri" w:eastAsia="Times New Roman" w:hAnsi="Calibri" w:cs="Calibri"/>
          <w:b/>
          <w:bCs/>
          <w:spacing w:val="-1"/>
          <w:sz w:val="16"/>
          <w:szCs w:val="16"/>
        </w:rPr>
        <w:t>IGN.271.1</w:t>
      </w:r>
      <w:r w:rsidR="00E90B96">
        <w:rPr>
          <w:rFonts w:ascii="Calibri" w:eastAsia="Times New Roman" w:hAnsi="Calibri" w:cs="Calibri"/>
          <w:b/>
          <w:bCs/>
          <w:spacing w:val="-1"/>
          <w:sz w:val="16"/>
          <w:szCs w:val="16"/>
        </w:rPr>
        <w:t>2</w:t>
      </w:r>
      <w:r>
        <w:rPr>
          <w:rFonts w:ascii="Calibri" w:eastAsia="Times New Roman" w:hAnsi="Calibri" w:cs="Calibri"/>
          <w:b/>
          <w:bCs/>
          <w:spacing w:val="-1"/>
          <w:sz w:val="16"/>
          <w:szCs w:val="16"/>
        </w:rPr>
        <w:t>.2022</w:t>
      </w:r>
    </w:p>
    <w:p w14:paraId="6CD0C587" w14:textId="77777777" w:rsidR="00000000" w:rsidRDefault="00000000">
      <w:pPr>
        <w:shd w:val="clear" w:color="auto" w:fill="FFFFFF"/>
        <w:spacing w:before="293"/>
        <w:ind w:left="134"/>
        <w:jc w:val="center"/>
      </w:pPr>
      <w:r>
        <w:rPr>
          <w:rFonts w:ascii="Calibri" w:hAnsi="Calibri" w:cs="Calibri"/>
          <w:b/>
          <w:bCs/>
        </w:rPr>
        <w:t>FORMULARZ    OFERTOWY</w:t>
      </w:r>
    </w:p>
    <w:p w14:paraId="2036B52B" w14:textId="77777777" w:rsidR="00000000" w:rsidRDefault="00000000">
      <w:r>
        <w:rPr>
          <w:rFonts w:ascii="Calibri" w:eastAsia="Calibri" w:hAnsi="Calibri" w:cs="Calibri"/>
          <w:b/>
          <w:lang w:eastAsia="en-US"/>
        </w:rPr>
        <w:t>ZAMAWIAJĄCY</w:t>
      </w:r>
    </w:p>
    <w:tbl>
      <w:tblPr>
        <w:tblW w:w="0" w:type="auto"/>
        <w:tblInd w:w="113" w:type="dxa"/>
        <w:tblLayout w:type="fixed"/>
        <w:tblLook w:val="0000" w:firstRow="0" w:lastRow="0" w:firstColumn="0" w:lastColumn="0" w:noHBand="0" w:noVBand="0"/>
      </w:tblPr>
      <w:tblGrid>
        <w:gridCol w:w="9062"/>
      </w:tblGrid>
      <w:tr w:rsidR="00000000" w14:paraId="06F1E6E4" w14:textId="77777777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D10677" w14:textId="77777777" w:rsidR="00000000" w:rsidRDefault="00000000">
            <w:pPr>
              <w:spacing w:after="200" w:line="276" w:lineRule="auto"/>
            </w:pPr>
            <w:r>
              <w:rPr>
                <w:rFonts w:ascii="Calibri" w:eastAsia="Calibri" w:hAnsi="Calibri" w:cs="Calibri"/>
                <w:szCs w:val="22"/>
                <w:lang w:eastAsia="en-US"/>
              </w:rPr>
              <w:t>Nazwa: GMINA MIASTKOWO</w:t>
            </w:r>
          </w:p>
        </w:tc>
      </w:tr>
      <w:tr w:rsidR="00000000" w14:paraId="126D596E" w14:textId="77777777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35C6C" w14:textId="77777777" w:rsidR="00000000" w:rsidRDefault="00000000">
            <w:pPr>
              <w:spacing w:after="200" w:line="276" w:lineRule="auto"/>
            </w:pPr>
            <w:r>
              <w:rPr>
                <w:rFonts w:ascii="Calibri" w:eastAsia="Calibri" w:hAnsi="Calibri" w:cs="Calibri"/>
                <w:szCs w:val="22"/>
                <w:lang w:eastAsia="en-US"/>
              </w:rPr>
              <w:t>Adres: ul. Łomżyńska 32, 18-413 Miastkowo</w:t>
            </w:r>
          </w:p>
        </w:tc>
      </w:tr>
    </w:tbl>
    <w:p w14:paraId="080C7B4D" w14:textId="77777777" w:rsidR="00000000" w:rsidRDefault="00000000">
      <w:pPr>
        <w:rPr>
          <w:rFonts w:ascii="Calibri" w:eastAsia="Calibri" w:hAnsi="Calibri" w:cs="Calibri"/>
          <w:b/>
          <w:lang w:eastAsia="en-US"/>
        </w:rPr>
      </w:pPr>
    </w:p>
    <w:p w14:paraId="61E2DE23" w14:textId="77777777" w:rsidR="00000000" w:rsidRDefault="00000000">
      <w:r>
        <w:rPr>
          <w:rFonts w:ascii="Calibri" w:eastAsia="Calibri" w:hAnsi="Calibri" w:cs="Calibri"/>
          <w:b/>
          <w:lang w:eastAsia="en-US"/>
        </w:rPr>
        <w:t>WYKONAWCA/ WYKONAWCY WSPÓLNIE UBIEGAJĄCY SIĘ O UDZIELENIE ZAMÓWIENIA</w:t>
      </w:r>
    </w:p>
    <w:p w14:paraId="5770C226" w14:textId="77777777" w:rsidR="00000000" w:rsidRDefault="00000000">
      <w:pPr>
        <w:spacing w:after="240"/>
      </w:pPr>
      <w:r>
        <w:rPr>
          <w:rFonts w:ascii="Calibri" w:eastAsia="Calibri" w:hAnsi="Calibri" w:cs="Calibri"/>
          <w:sz w:val="18"/>
          <w:szCs w:val="18"/>
          <w:lang w:eastAsia="en-US"/>
        </w:rPr>
        <w:t>W przypadku Wykonawców wspólnie ubiegających się o udzielnie zamówienia należy wpisać wszystkich Wykonawców wspólnie ubiegających się o udzielenie zamówienia.</w:t>
      </w:r>
    </w:p>
    <w:tbl>
      <w:tblPr>
        <w:tblW w:w="0" w:type="auto"/>
        <w:tblInd w:w="113" w:type="dxa"/>
        <w:tblLayout w:type="fixed"/>
        <w:tblLook w:val="0000" w:firstRow="0" w:lastRow="0" w:firstColumn="0" w:lastColumn="0" w:noHBand="0" w:noVBand="0"/>
      </w:tblPr>
      <w:tblGrid>
        <w:gridCol w:w="4201"/>
        <w:gridCol w:w="2328"/>
        <w:gridCol w:w="2538"/>
      </w:tblGrid>
      <w:tr w:rsidR="00000000" w14:paraId="592EDB1E" w14:textId="77777777">
        <w:trPr>
          <w:trHeight w:val="463"/>
        </w:trPr>
        <w:tc>
          <w:tcPr>
            <w:tcW w:w="90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5190D" w14:textId="77777777" w:rsidR="00000000" w:rsidRDefault="00000000">
            <w:pPr>
              <w:spacing w:after="200" w:line="276" w:lineRule="auto"/>
              <w:ind w:right="-358"/>
            </w:pPr>
            <w:r>
              <w:rPr>
                <w:rFonts w:ascii="Calibri" w:eastAsia="Calibri" w:hAnsi="Calibri" w:cs="Calibri"/>
                <w:szCs w:val="22"/>
                <w:lang w:eastAsia="en-US"/>
              </w:rPr>
              <w:t xml:space="preserve">Nazwa: </w:t>
            </w:r>
          </w:p>
        </w:tc>
      </w:tr>
      <w:tr w:rsidR="00000000" w14:paraId="06F36458" w14:textId="77777777">
        <w:trPr>
          <w:trHeight w:val="448"/>
        </w:trPr>
        <w:tc>
          <w:tcPr>
            <w:tcW w:w="90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98EE1A" w14:textId="77777777" w:rsidR="00000000" w:rsidRDefault="00000000">
            <w:pPr>
              <w:spacing w:after="200" w:line="276" w:lineRule="auto"/>
            </w:pPr>
            <w:r>
              <w:rPr>
                <w:rFonts w:ascii="Calibri" w:eastAsia="Calibri" w:hAnsi="Calibri" w:cs="Calibri"/>
                <w:szCs w:val="22"/>
                <w:lang w:eastAsia="en-US"/>
              </w:rPr>
              <w:t>NIP:</w:t>
            </w:r>
          </w:p>
        </w:tc>
      </w:tr>
      <w:tr w:rsidR="00000000" w14:paraId="0C55EB67" w14:textId="77777777">
        <w:trPr>
          <w:trHeight w:val="463"/>
        </w:trPr>
        <w:tc>
          <w:tcPr>
            <w:tcW w:w="90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D320D" w14:textId="77777777" w:rsidR="00000000" w:rsidRDefault="00000000">
            <w:pPr>
              <w:spacing w:after="200" w:line="276" w:lineRule="auto"/>
            </w:pPr>
            <w:r>
              <w:rPr>
                <w:rFonts w:ascii="Calibri" w:eastAsia="Calibri" w:hAnsi="Calibri" w:cs="Calibri"/>
                <w:szCs w:val="22"/>
                <w:lang w:eastAsia="en-US"/>
              </w:rPr>
              <w:t xml:space="preserve">REGON: </w:t>
            </w:r>
          </w:p>
        </w:tc>
      </w:tr>
      <w:tr w:rsidR="00000000" w14:paraId="07193049" w14:textId="77777777">
        <w:trPr>
          <w:trHeight w:val="463"/>
        </w:trPr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347741" w14:textId="77777777" w:rsidR="00000000" w:rsidRDefault="00000000">
            <w:pPr>
              <w:spacing w:after="200" w:line="276" w:lineRule="auto"/>
            </w:pPr>
            <w:r>
              <w:rPr>
                <w:rFonts w:ascii="Calibri" w:eastAsia="Calibri" w:hAnsi="Calibri" w:cs="Calibri"/>
                <w:szCs w:val="22"/>
                <w:lang w:eastAsia="en-US"/>
              </w:rPr>
              <w:t xml:space="preserve">Miejscowość: 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CFD23B" w14:textId="77777777" w:rsidR="00000000" w:rsidRDefault="00000000">
            <w:pPr>
              <w:spacing w:after="200" w:line="276" w:lineRule="auto"/>
            </w:pPr>
            <w:r>
              <w:rPr>
                <w:rFonts w:ascii="Calibri" w:eastAsia="Calibri" w:hAnsi="Calibri" w:cs="Calibri"/>
                <w:szCs w:val="22"/>
                <w:lang w:eastAsia="en-US"/>
              </w:rPr>
              <w:t>Kod pocztowy:</w:t>
            </w: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C0DE33" w14:textId="77777777" w:rsidR="00000000" w:rsidRDefault="00000000">
            <w:pPr>
              <w:spacing w:after="200" w:line="276" w:lineRule="auto"/>
            </w:pPr>
            <w:r>
              <w:rPr>
                <w:rFonts w:ascii="Calibri" w:eastAsia="Calibri" w:hAnsi="Calibri" w:cs="Calibri"/>
                <w:szCs w:val="22"/>
                <w:lang w:eastAsia="en-US"/>
              </w:rPr>
              <w:t>Kraj:</w:t>
            </w:r>
          </w:p>
        </w:tc>
      </w:tr>
      <w:tr w:rsidR="00000000" w14:paraId="6E49454B" w14:textId="77777777">
        <w:trPr>
          <w:trHeight w:val="448"/>
        </w:trPr>
        <w:tc>
          <w:tcPr>
            <w:tcW w:w="90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E0741" w14:textId="77777777" w:rsidR="00000000" w:rsidRDefault="00000000">
            <w:pPr>
              <w:spacing w:after="200" w:line="276" w:lineRule="auto"/>
            </w:pPr>
            <w:r>
              <w:rPr>
                <w:rFonts w:ascii="Calibri" w:eastAsia="Calibri" w:hAnsi="Calibri" w:cs="Calibri"/>
                <w:szCs w:val="22"/>
                <w:lang w:eastAsia="en-US"/>
              </w:rPr>
              <w:t xml:space="preserve">Adres pocztowy (ulica, nr domu i lokalu): </w:t>
            </w:r>
          </w:p>
        </w:tc>
      </w:tr>
      <w:tr w:rsidR="00000000" w14:paraId="73C21605" w14:textId="77777777">
        <w:trPr>
          <w:trHeight w:val="463"/>
        </w:trPr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F431AE" w14:textId="77777777" w:rsidR="00000000" w:rsidRDefault="00000000">
            <w:pPr>
              <w:spacing w:after="200" w:line="276" w:lineRule="auto"/>
            </w:pPr>
            <w:r>
              <w:rPr>
                <w:rFonts w:ascii="Calibri" w:eastAsia="Calibri" w:hAnsi="Calibri" w:cs="Calibri"/>
                <w:szCs w:val="22"/>
                <w:lang w:eastAsia="en-US"/>
              </w:rPr>
              <w:t>Województwo:</w:t>
            </w:r>
          </w:p>
        </w:tc>
        <w:tc>
          <w:tcPr>
            <w:tcW w:w="4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29530" w14:textId="77777777" w:rsidR="00000000" w:rsidRDefault="00000000">
            <w:pPr>
              <w:spacing w:after="200" w:line="276" w:lineRule="auto"/>
            </w:pPr>
            <w:r>
              <w:rPr>
                <w:rFonts w:ascii="Calibri" w:eastAsia="Calibri" w:hAnsi="Calibri" w:cs="Calibri"/>
                <w:szCs w:val="22"/>
                <w:lang w:eastAsia="en-US"/>
              </w:rPr>
              <w:t>Tel.:</w:t>
            </w:r>
          </w:p>
        </w:tc>
      </w:tr>
      <w:tr w:rsidR="00000000" w14:paraId="1041E22C" w14:textId="77777777">
        <w:trPr>
          <w:trHeight w:val="448"/>
        </w:trPr>
        <w:tc>
          <w:tcPr>
            <w:tcW w:w="90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D3B7DF" w14:textId="77777777" w:rsidR="00000000" w:rsidRDefault="00000000">
            <w:pPr>
              <w:spacing w:after="200" w:line="276" w:lineRule="auto"/>
            </w:pPr>
            <w:r>
              <w:rPr>
                <w:rFonts w:ascii="Calibri" w:eastAsia="Calibri" w:hAnsi="Calibri" w:cs="Calibri"/>
                <w:szCs w:val="22"/>
                <w:lang w:eastAsia="en-US"/>
              </w:rPr>
              <w:t>E-mail:</w:t>
            </w:r>
          </w:p>
        </w:tc>
      </w:tr>
      <w:tr w:rsidR="00000000" w14:paraId="53BA72D5" w14:textId="77777777">
        <w:trPr>
          <w:trHeight w:val="621"/>
        </w:trPr>
        <w:tc>
          <w:tcPr>
            <w:tcW w:w="90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E64B6" w14:textId="77777777" w:rsidR="00000000" w:rsidRDefault="00000000">
            <w:pPr>
              <w:spacing w:after="200" w:line="276" w:lineRule="auto"/>
            </w:pPr>
            <w:r>
              <w:rPr>
                <w:rFonts w:ascii="Calibri" w:hAnsi="Calibri" w:cs="Calibri"/>
              </w:rPr>
              <w:t xml:space="preserve">Adres skrzynki </w:t>
            </w:r>
            <w:proofErr w:type="spellStart"/>
            <w:r>
              <w:rPr>
                <w:rFonts w:ascii="Calibri" w:hAnsi="Calibri" w:cs="Calibri"/>
              </w:rPr>
              <w:t>ePUAP</w:t>
            </w:r>
            <w:proofErr w:type="spellEnd"/>
            <w:r>
              <w:rPr>
                <w:rFonts w:ascii="Calibri" w:hAnsi="Calibri" w:cs="Calibri"/>
              </w:rPr>
              <w:t>, na którym prowadzona będzie korespondencja związana z postępowaniem:</w:t>
            </w:r>
          </w:p>
        </w:tc>
      </w:tr>
    </w:tbl>
    <w:p w14:paraId="32D4319E" w14:textId="77777777" w:rsidR="00000000" w:rsidRDefault="00000000">
      <w:pPr>
        <w:rPr>
          <w:rFonts w:ascii="Calibri" w:eastAsia="Calibri" w:hAnsi="Calibri" w:cs="Calibri"/>
          <w:b/>
          <w:lang w:eastAsia="en-US"/>
        </w:rPr>
      </w:pPr>
    </w:p>
    <w:p w14:paraId="118044E1" w14:textId="77777777" w:rsidR="00000000" w:rsidRDefault="00000000">
      <w:pPr>
        <w:shd w:val="clear" w:color="auto" w:fill="FFFFFF"/>
        <w:spacing w:before="96" w:line="264" w:lineRule="exact"/>
        <w:ind w:left="178"/>
      </w:pPr>
      <w:r>
        <w:rPr>
          <w:rFonts w:ascii="Calibri" w:hAnsi="Calibri" w:cs="Calibri"/>
          <w:spacing w:val="-10"/>
        </w:rPr>
        <w:t>W   odpowiedzi   na   og</w:t>
      </w:r>
      <w:r>
        <w:rPr>
          <w:rFonts w:ascii="Calibri" w:eastAsia="Times New Roman" w:hAnsi="Calibri" w:cs="Calibri"/>
          <w:spacing w:val="-10"/>
        </w:rPr>
        <w:t xml:space="preserve">łoszenie   o   udzielenie   zamówienia   publicznego,   prowadzonego   zgodnie   z   art.   275   pkt   1 </w:t>
      </w:r>
      <w:r>
        <w:rPr>
          <w:rFonts w:ascii="Calibri" w:eastAsia="Times New Roman" w:hAnsi="Calibri" w:cs="Calibri"/>
        </w:rPr>
        <w:t xml:space="preserve">ustawy </w:t>
      </w:r>
      <w:proofErr w:type="spellStart"/>
      <w:r>
        <w:rPr>
          <w:rFonts w:ascii="Calibri" w:eastAsia="Times New Roman" w:hAnsi="Calibri" w:cs="Calibri"/>
        </w:rPr>
        <w:t>Pzp</w:t>
      </w:r>
      <w:proofErr w:type="spellEnd"/>
      <w:r>
        <w:rPr>
          <w:rFonts w:ascii="Calibri" w:eastAsia="Times New Roman" w:hAnsi="Calibri" w:cs="Calibri"/>
        </w:rPr>
        <w:t xml:space="preserve"> w trybie podstawowym na</w:t>
      </w:r>
      <w:r>
        <w:rPr>
          <w:rFonts w:ascii="Calibri" w:eastAsia="Times New Roman" w:hAnsi="Calibri" w:cs="Calibri"/>
          <w:b/>
          <w:bCs/>
          <w:i/>
          <w:iCs/>
        </w:rPr>
        <w:t xml:space="preserve">: </w:t>
      </w:r>
      <w:bookmarkStart w:id="0" w:name="_Hlk115260446"/>
      <w:r>
        <w:rPr>
          <w:rFonts w:ascii="Calibri" w:eastAsia="Times New Roman" w:hAnsi="Calibri" w:cs="Calibri"/>
          <w:b/>
          <w:bCs/>
          <w:i/>
          <w:iCs/>
        </w:rPr>
        <w:t xml:space="preserve">Zakup i dostawa nowego autobusu do przewozu dzieci i młodzieży szkolnej </w:t>
      </w:r>
      <w:bookmarkEnd w:id="0"/>
      <w:r>
        <w:rPr>
          <w:rFonts w:ascii="Calibri" w:eastAsia="Times New Roman" w:hAnsi="Calibri" w:cs="Calibri"/>
          <w:b/>
          <w:bCs/>
          <w:i/>
          <w:iCs/>
        </w:rPr>
        <w:t xml:space="preserve"> </w:t>
      </w:r>
      <w:r>
        <w:rPr>
          <w:rFonts w:ascii="Calibri" w:eastAsia="Times New Roman" w:hAnsi="Calibri" w:cs="Calibri"/>
        </w:rPr>
        <w:t>Składam(y) niniejszą ofertę:</w:t>
      </w:r>
    </w:p>
    <w:p w14:paraId="00DF3459" w14:textId="77777777" w:rsidR="00000000" w:rsidRDefault="00000000">
      <w:pPr>
        <w:shd w:val="clear" w:color="auto" w:fill="FFFFFF"/>
        <w:spacing w:before="283" w:line="259" w:lineRule="exact"/>
        <w:ind w:left="178"/>
      </w:pPr>
      <w:r>
        <w:rPr>
          <w:rFonts w:ascii="Calibri" w:hAnsi="Calibri" w:cs="Calibri"/>
          <w:spacing w:val="-2"/>
        </w:rPr>
        <w:t xml:space="preserve">1.    </w:t>
      </w:r>
      <w:r>
        <w:rPr>
          <w:rFonts w:ascii="Calibri" w:hAnsi="Calibri" w:cs="Calibri"/>
          <w:b/>
          <w:bCs/>
          <w:spacing w:val="-2"/>
        </w:rPr>
        <w:t>Oferujemy wykonanie przedmiotu zam</w:t>
      </w:r>
      <w:r>
        <w:rPr>
          <w:rFonts w:ascii="Calibri" w:eastAsia="Times New Roman" w:hAnsi="Calibri" w:cs="Calibri"/>
          <w:b/>
          <w:bCs/>
          <w:spacing w:val="-2"/>
        </w:rPr>
        <w:t>ówienia na warunkach określonych w SWZ za cenę ryczałtową</w:t>
      </w:r>
    </w:p>
    <w:p w14:paraId="0DE7EE30" w14:textId="77777777" w:rsidR="00000000" w:rsidRDefault="00000000">
      <w:pPr>
        <w:shd w:val="clear" w:color="auto" w:fill="FFFFFF"/>
        <w:tabs>
          <w:tab w:val="left" w:leader="dot" w:pos="5818"/>
          <w:tab w:val="left" w:leader="dot" w:pos="9989"/>
        </w:tabs>
        <w:spacing w:line="259" w:lineRule="exact"/>
        <w:ind w:left="461"/>
      </w:pPr>
      <w:r>
        <w:rPr>
          <w:rFonts w:ascii="Calibri" w:hAnsi="Calibri" w:cs="Calibri"/>
          <w:b/>
          <w:bCs/>
        </w:rPr>
        <w:t xml:space="preserve">brutto: </w:t>
      </w:r>
      <w:r>
        <w:rPr>
          <w:rFonts w:ascii="Calibri" w:hAnsi="Calibri" w:cs="Calibri"/>
          <w:b/>
          <w:bCs/>
        </w:rPr>
        <w:tab/>
        <w:t xml:space="preserve"> </w:t>
      </w:r>
    </w:p>
    <w:p w14:paraId="15A94F3A" w14:textId="77777777" w:rsidR="00000000" w:rsidRDefault="00000000">
      <w:pPr>
        <w:shd w:val="clear" w:color="auto" w:fill="FFFFFF"/>
        <w:tabs>
          <w:tab w:val="left" w:leader="dot" w:pos="8030"/>
          <w:tab w:val="left" w:leader="dot" w:pos="9926"/>
        </w:tabs>
        <w:spacing w:line="259" w:lineRule="exact"/>
        <w:ind w:left="461"/>
      </w:pPr>
      <w:r>
        <w:rPr>
          <w:rFonts w:ascii="Calibri" w:hAnsi="Calibri" w:cs="Calibri"/>
          <w:b/>
          <w:bCs/>
          <w:spacing w:val="-1"/>
        </w:rPr>
        <w:t>S</w:t>
      </w:r>
      <w:r>
        <w:rPr>
          <w:rFonts w:ascii="Calibri" w:eastAsia="Times New Roman" w:hAnsi="Calibri" w:cs="Calibri"/>
          <w:b/>
          <w:bCs/>
          <w:spacing w:val="-1"/>
        </w:rPr>
        <w:t xml:space="preserve">łownie brutto: ( </w:t>
      </w:r>
      <w:r>
        <w:rPr>
          <w:rFonts w:ascii="Calibri" w:eastAsia="Times New Roman" w:hAnsi="Calibri" w:cs="Calibri"/>
          <w:b/>
          <w:bCs/>
        </w:rPr>
        <w:tab/>
        <w:t xml:space="preserve">  )</w:t>
      </w:r>
    </w:p>
    <w:p w14:paraId="1B51345C" w14:textId="77777777" w:rsidR="00000000" w:rsidRDefault="00000000">
      <w:pPr>
        <w:shd w:val="clear" w:color="auto" w:fill="FFFFFF"/>
        <w:spacing w:before="96"/>
        <w:ind w:left="461"/>
      </w:pPr>
      <w:r>
        <w:rPr>
          <w:rFonts w:ascii="Calibri" w:hAnsi="Calibri" w:cs="Calibri"/>
          <w:spacing w:val="-14"/>
        </w:rPr>
        <w:t xml:space="preserve">w tym podatek VAT </w:t>
      </w:r>
      <w:r>
        <w:rPr>
          <w:rFonts w:ascii="Calibri" w:eastAsia="Times New Roman" w:hAnsi="Calibri" w:cs="Calibri"/>
          <w:spacing w:val="-14"/>
        </w:rPr>
        <w:t>………………………………. zł (słownie: ………………………………………………………….. złotych)</w:t>
      </w:r>
    </w:p>
    <w:p w14:paraId="155265CF" w14:textId="77777777" w:rsidR="00000000" w:rsidRDefault="00000000">
      <w:pPr>
        <w:shd w:val="clear" w:color="auto" w:fill="FFFFFF"/>
        <w:spacing w:before="82"/>
        <w:ind w:left="461"/>
      </w:pPr>
      <w:r>
        <w:rPr>
          <w:rFonts w:ascii="Calibri" w:hAnsi="Calibri" w:cs="Calibri"/>
          <w:spacing w:val="-15"/>
        </w:rPr>
        <w:t xml:space="preserve">netto </w:t>
      </w:r>
      <w:r>
        <w:rPr>
          <w:rFonts w:ascii="Calibri" w:eastAsia="Times New Roman" w:hAnsi="Calibri" w:cs="Calibri"/>
          <w:spacing w:val="-15"/>
        </w:rPr>
        <w:t>………………..…… zł (słownie: …………………………………………………………………………….……….. złotych)</w:t>
      </w:r>
    </w:p>
    <w:p w14:paraId="151870C2" w14:textId="77777777" w:rsidR="00000000" w:rsidRDefault="00000000">
      <w:pPr>
        <w:shd w:val="clear" w:color="auto" w:fill="FFFFFF"/>
        <w:spacing w:before="96"/>
        <w:ind w:left="461"/>
      </w:pPr>
      <w:r>
        <w:rPr>
          <w:rFonts w:ascii="Calibri" w:hAnsi="Calibri" w:cs="Calibri"/>
          <w:spacing w:val="-1"/>
        </w:rPr>
        <w:t>zgodnie z poni</w:t>
      </w:r>
      <w:r>
        <w:rPr>
          <w:rFonts w:ascii="Calibri" w:eastAsia="Times New Roman" w:hAnsi="Calibri" w:cs="Calibri"/>
          <w:spacing w:val="-1"/>
        </w:rPr>
        <w:t>ższą tabelą:</w:t>
      </w:r>
    </w:p>
    <w:tbl>
      <w:tblPr>
        <w:tblW w:w="0" w:type="auto"/>
        <w:tblInd w:w="8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0"/>
        <w:gridCol w:w="4680"/>
        <w:gridCol w:w="2412"/>
        <w:gridCol w:w="2212"/>
      </w:tblGrid>
      <w:tr w:rsidR="00000000" w14:paraId="15C353F5" w14:textId="77777777">
        <w:trPr>
          <w:trHeight w:hRule="exact" w:val="379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AA874C" w14:textId="77777777" w:rsidR="00000000" w:rsidRDefault="00000000">
            <w:pPr>
              <w:shd w:val="clear" w:color="auto" w:fill="FFFFFF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15555F" w14:textId="77777777" w:rsidR="00000000" w:rsidRDefault="00000000">
            <w:pPr>
              <w:shd w:val="clear" w:color="auto" w:fill="FFFFFF"/>
              <w:ind w:left="1454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Wyszczeg</w:t>
            </w:r>
            <w:r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ólnienie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790F19" w14:textId="77777777" w:rsidR="00000000" w:rsidRDefault="00000000">
            <w:pPr>
              <w:shd w:val="clear" w:color="auto" w:fill="FFFFFF"/>
              <w:ind w:left="912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J.m.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45405E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Wymagania</w:t>
            </w:r>
          </w:p>
        </w:tc>
      </w:tr>
      <w:tr w:rsidR="00000000" w14:paraId="76B9DD80" w14:textId="77777777">
        <w:trPr>
          <w:trHeight w:hRule="exact" w:val="506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789082" w14:textId="77777777" w:rsidR="00000000" w:rsidRDefault="00000000">
            <w:pPr>
              <w:numPr>
                <w:ilvl w:val="0"/>
                <w:numId w:val="4"/>
              </w:numPr>
              <w:shd w:val="clear" w:color="auto" w:fill="FFFFFF"/>
              <w:ind w:left="340" w:right="454" w:hanging="34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4C8F0A" w14:textId="77777777" w:rsidR="00000000" w:rsidRDefault="00000000">
            <w:p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Autobus </w:t>
            </w:r>
            <w:bookmarkStart w:id="1" w:name="_Hlk115935353"/>
            <w:r>
              <w:rPr>
                <w:rFonts w:ascii="Calibri" w:hAnsi="Calibri" w:cs="Calibri"/>
                <w:sz w:val="22"/>
                <w:szCs w:val="22"/>
              </w:rPr>
              <w:t>fabrycznie nowy, nieużywany, bez wad</w:t>
            </w:r>
            <w:bookmarkEnd w:id="1"/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1834DF" w14:textId="77777777" w:rsidR="00000000" w:rsidRDefault="00000000">
            <w:pPr>
              <w:shd w:val="clear" w:color="auto" w:fill="FFFFFF"/>
              <w:ind w:left="898"/>
            </w:pPr>
            <w:r>
              <w:rPr>
                <w:rFonts w:ascii="Calibri" w:hAnsi="Calibri" w:cs="Calibri"/>
                <w:sz w:val="22"/>
                <w:szCs w:val="22"/>
              </w:rPr>
              <w:t>Szt.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B123DF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</w:tr>
      <w:tr w:rsidR="00000000" w14:paraId="5B83CD56" w14:textId="77777777">
        <w:trPr>
          <w:trHeight w:hRule="exact" w:val="1171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73803E" w14:textId="77777777" w:rsidR="00000000" w:rsidRDefault="00000000">
            <w:pPr>
              <w:numPr>
                <w:ilvl w:val="0"/>
                <w:numId w:val="4"/>
              </w:numPr>
              <w:shd w:val="clear" w:color="auto" w:fill="FFFFFF"/>
              <w:ind w:left="340" w:right="454" w:hanging="34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0BB766" w14:textId="77777777" w:rsidR="00000000" w:rsidRDefault="00000000">
            <w:p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>Rok produkcji</w:t>
            </w:r>
          </w:p>
          <w:p w14:paraId="0987749D" w14:textId="77777777" w:rsidR="00000000" w:rsidRDefault="00000000">
            <w:pPr>
              <w:shd w:val="clear" w:color="auto" w:fill="FFFFFF"/>
            </w:pPr>
            <w:r>
              <w:rPr>
                <w:rFonts w:ascii="Calibri" w:hAnsi="Calibri" w:cs="Calibri"/>
                <w:spacing w:val="-2"/>
                <w:sz w:val="22"/>
                <w:szCs w:val="22"/>
              </w:rPr>
              <w:t>Producent</w:t>
            </w:r>
            <w:r>
              <w:rPr>
                <w:rFonts w:ascii="Calibri" w:eastAsia="Times New Roman" w:hAnsi="Calibri" w:cs="Calibri"/>
                <w:spacing w:val="-2"/>
                <w:sz w:val="22"/>
                <w:szCs w:val="22"/>
              </w:rPr>
              <w:t>…………………………………</w:t>
            </w:r>
            <w:r>
              <w:rPr>
                <w:rFonts w:ascii="Calibri" w:eastAsia="Times New Roman" w:hAnsi="Calibri" w:cs="Calibri"/>
                <w:spacing w:val="-2"/>
                <w:sz w:val="22"/>
                <w:szCs w:val="22"/>
                <w:vertAlign w:val="superscript"/>
              </w:rPr>
              <w:t>5</w:t>
            </w:r>
          </w:p>
          <w:p w14:paraId="2C915320" w14:textId="77777777" w:rsidR="00000000" w:rsidRDefault="00000000">
            <w:pPr>
              <w:shd w:val="clear" w:color="auto" w:fill="FFFFFF"/>
              <w:spacing w:line="264" w:lineRule="exact"/>
              <w:ind w:right="974"/>
            </w:pPr>
            <w:r>
              <w:rPr>
                <w:rFonts w:ascii="Calibri" w:hAnsi="Calibri" w:cs="Calibri"/>
                <w:sz w:val="22"/>
                <w:szCs w:val="22"/>
              </w:rPr>
              <w:t>Marka</w:t>
            </w:r>
            <w:r>
              <w:rPr>
                <w:rFonts w:ascii="Calibri" w:eastAsia="Times New Roman" w:hAnsi="Calibri" w:cs="Calibri"/>
                <w:sz w:val="22"/>
                <w:szCs w:val="22"/>
              </w:rPr>
              <w:t>……………………………… Model…………………….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2EACEB" w14:textId="77777777" w:rsidR="00000000" w:rsidRDefault="00000000">
            <w:pPr>
              <w:shd w:val="clear" w:color="auto" w:fill="FFFFFF"/>
              <w:ind w:left="1061"/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AC9959" w14:textId="77777777" w:rsidR="00000000" w:rsidRDefault="00000000">
            <w:p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>Rok produkcji: 2022</w:t>
            </w:r>
          </w:p>
        </w:tc>
      </w:tr>
      <w:tr w:rsidR="00000000" w14:paraId="5E984B8A" w14:textId="77777777">
        <w:trPr>
          <w:trHeight w:hRule="exact" w:val="374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694C8F" w14:textId="77777777" w:rsidR="00000000" w:rsidRDefault="00000000">
            <w:pPr>
              <w:numPr>
                <w:ilvl w:val="0"/>
                <w:numId w:val="4"/>
              </w:numPr>
              <w:shd w:val="clear" w:color="auto" w:fill="FFFFFF"/>
              <w:ind w:left="340" w:right="454" w:hanging="34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AAEE80" w14:textId="77777777" w:rsidR="00000000" w:rsidRDefault="00000000">
            <w:p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>Ilo</w:t>
            </w:r>
            <w:r>
              <w:rPr>
                <w:rFonts w:ascii="Calibri" w:eastAsia="Times New Roman" w:hAnsi="Calibri" w:cs="Calibri"/>
                <w:sz w:val="22"/>
                <w:szCs w:val="22"/>
              </w:rPr>
              <w:t>ść miejsc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8C9B91" w14:textId="77777777" w:rsidR="00000000" w:rsidRDefault="00000000">
            <w:pPr>
              <w:shd w:val="clear" w:color="auto" w:fill="FFFFFF"/>
              <w:ind w:left="830"/>
            </w:pPr>
            <w:r>
              <w:rPr>
                <w:rFonts w:ascii="Calibri" w:hAnsi="Calibri" w:cs="Calibri"/>
                <w:sz w:val="22"/>
                <w:szCs w:val="22"/>
              </w:rPr>
              <w:t>Osoby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38AED8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Min. 19+1+1</w:t>
            </w:r>
          </w:p>
        </w:tc>
      </w:tr>
      <w:tr w:rsidR="00000000" w14:paraId="30D4D38E" w14:textId="77777777">
        <w:trPr>
          <w:trHeight w:hRule="exact" w:val="72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96DA62" w14:textId="77777777" w:rsidR="00000000" w:rsidRDefault="00000000">
            <w:pPr>
              <w:numPr>
                <w:ilvl w:val="0"/>
                <w:numId w:val="4"/>
              </w:numPr>
              <w:shd w:val="clear" w:color="auto" w:fill="FFFFFF"/>
              <w:ind w:left="340" w:right="454" w:hanging="34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448EA3" w14:textId="77777777" w:rsidR="00000000" w:rsidRDefault="00000000">
            <w:p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>Rodzaj paliwa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20BD0F" w14:textId="77777777" w:rsidR="00000000" w:rsidRDefault="00000000">
            <w:pPr>
              <w:shd w:val="clear" w:color="auto" w:fill="FFFFFF"/>
              <w:ind w:left="1061"/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01CAFC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Diesel</w:t>
            </w:r>
          </w:p>
        </w:tc>
      </w:tr>
      <w:tr w:rsidR="00000000" w14:paraId="44B43364" w14:textId="77777777" w:rsidTr="006265A6">
        <w:trPr>
          <w:trHeight w:hRule="exact" w:val="384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C4B64A" w14:textId="77777777" w:rsidR="00000000" w:rsidRDefault="00000000">
            <w:pPr>
              <w:numPr>
                <w:ilvl w:val="0"/>
                <w:numId w:val="4"/>
              </w:numPr>
              <w:shd w:val="clear" w:color="auto" w:fill="FFFFFF"/>
              <w:ind w:left="340" w:right="454" w:hanging="34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922E90" w14:textId="77777777" w:rsidR="00000000" w:rsidRDefault="00000000">
            <w:pPr>
              <w:shd w:val="clear" w:color="auto" w:fill="FFFFFF"/>
            </w:pPr>
            <w:bookmarkStart w:id="2" w:name="_Hlk1159355421"/>
            <w:r>
              <w:rPr>
                <w:rFonts w:ascii="Calibri" w:hAnsi="Calibri" w:cs="Calibri"/>
                <w:sz w:val="22"/>
                <w:szCs w:val="22"/>
              </w:rPr>
              <w:t>Pojemno</w:t>
            </w:r>
            <w:r>
              <w:rPr>
                <w:rFonts w:ascii="Calibri" w:eastAsia="Times New Roman" w:hAnsi="Calibri" w:cs="Calibri"/>
                <w:sz w:val="22"/>
                <w:szCs w:val="22"/>
              </w:rPr>
              <w:t>ść skokowa silnika</w:t>
            </w:r>
            <w:bookmarkEnd w:id="2"/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1149EA" w14:textId="77777777" w:rsidR="00000000" w:rsidRDefault="00000000">
            <w:pPr>
              <w:shd w:val="clear" w:color="auto" w:fill="FFFFFF"/>
              <w:ind w:left="922"/>
            </w:pPr>
            <w:r>
              <w:rPr>
                <w:rFonts w:ascii="Calibri" w:hAnsi="Calibri" w:cs="Calibri"/>
                <w:sz w:val="22"/>
                <w:szCs w:val="22"/>
              </w:rPr>
              <w:t>cm3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4D7CA8" w14:textId="7DC56676" w:rsidR="00000000" w:rsidRPr="006265A6" w:rsidRDefault="006265A6" w:rsidP="006265A6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</w:t>
            </w:r>
            <w:r w:rsidRPr="006265A6">
              <w:rPr>
                <w:rFonts w:ascii="Calibri" w:hAnsi="Calibri"/>
                <w:sz w:val="22"/>
                <w:szCs w:val="22"/>
              </w:rPr>
              <w:t>in. 2000 – max.</w:t>
            </w:r>
            <w:r w:rsidR="00000000" w:rsidRPr="006265A6">
              <w:rPr>
                <w:rFonts w:ascii="Calibri" w:hAnsi="Calibri"/>
                <w:sz w:val="22"/>
                <w:szCs w:val="22"/>
              </w:rPr>
              <w:t xml:space="preserve">2500 </w:t>
            </w:r>
          </w:p>
        </w:tc>
      </w:tr>
      <w:tr w:rsidR="00000000" w14:paraId="6C7D7637" w14:textId="77777777" w:rsidTr="006265A6">
        <w:trPr>
          <w:trHeight w:hRule="exact" w:val="374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244EA1" w14:textId="77777777" w:rsidR="00000000" w:rsidRDefault="00000000">
            <w:pPr>
              <w:numPr>
                <w:ilvl w:val="0"/>
                <w:numId w:val="4"/>
              </w:numPr>
              <w:shd w:val="clear" w:color="auto" w:fill="FFFFFF"/>
              <w:ind w:left="340" w:right="454" w:hanging="34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E96562" w14:textId="77777777" w:rsidR="00000000" w:rsidRDefault="00000000">
            <w:p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>Moc silnika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E333D8" w14:textId="77777777" w:rsidR="00000000" w:rsidRDefault="00000000">
            <w:pPr>
              <w:shd w:val="clear" w:color="auto" w:fill="FFFFFF"/>
              <w:ind w:left="955"/>
            </w:pPr>
            <w:r>
              <w:rPr>
                <w:rFonts w:ascii="Calibri" w:hAnsi="Calibri" w:cs="Calibri"/>
                <w:sz w:val="22"/>
                <w:szCs w:val="22"/>
              </w:rPr>
              <w:t>KM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48DE1B" w14:textId="55F8BC77" w:rsidR="00000000" w:rsidRDefault="006265A6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Minimum</w:t>
            </w:r>
            <w:r w:rsidR="00000000">
              <w:rPr>
                <w:rFonts w:ascii="Calibri" w:hAnsi="Calibri" w:cs="Calibri"/>
                <w:sz w:val="22"/>
                <w:szCs w:val="22"/>
              </w:rPr>
              <w:t xml:space="preserve"> 180</w:t>
            </w:r>
          </w:p>
        </w:tc>
      </w:tr>
      <w:tr w:rsidR="00000000" w14:paraId="2EBF262F" w14:textId="77777777" w:rsidTr="006265A6">
        <w:trPr>
          <w:trHeight w:hRule="exact" w:val="379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2D15F7" w14:textId="77777777" w:rsidR="00000000" w:rsidRDefault="00000000">
            <w:pPr>
              <w:numPr>
                <w:ilvl w:val="0"/>
                <w:numId w:val="4"/>
              </w:numPr>
              <w:shd w:val="clear" w:color="auto" w:fill="FFFFFF"/>
              <w:ind w:left="340" w:right="454" w:hanging="34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B0737A" w14:textId="77777777" w:rsidR="00000000" w:rsidRDefault="00000000">
            <w:p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>Rozstaw osi minimum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4B0BDA" w14:textId="77777777" w:rsidR="00000000" w:rsidRDefault="00000000">
            <w:pPr>
              <w:shd w:val="clear" w:color="auto" w:fill="FFFFFF"/>
              <w:ind w:left="955"/>
            </w:pPr>
            <w:r>
              <w:rPr>
                <w:rFonts w:ascii="Calibri" w:hAnsi="Calibri" w:cs="Calibri"/>
                <w:sz w:val="22"/>
                <w:szCs w:val="22"/>
              </w:rPr>
              <w:t>mm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6127FD7" w14:textId="08656BD6" w:rsidR="00000000" w:rsidRDefault="006265A6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 xml:space="preserve">Minimum </w:t>
            </w:r>
            <w:r w:rsidR="00000000">
              <w:rPr>
                <w:rFonts w:ascii="Calibri" w:hAnsi="Calibri" w:cs="Calibri"/>
                <w:sz w:val="22"/>
                <w:szCs w:val="22"/>
              </w:rPr>
              <w:t>4200</w:t>
            </w:r>
          </w:p>
        </w:tc>
      </w:tr>
      <w:tr w:rsidR="00000000" w14:paraId="470C347A" w14:textId="77777777" w:rsidTr="006265A6">
        <w:trPr>
          <w:trHeight w:hRule="exact" w:val="379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28B30F" w14:textId="77777777" w:rsidR="00000000" w:rsidRDefault="00000000">
            <w:pPr>
              <w:numPr>
                <w:ilvl w:val="0"/>
                <w:numId w:val="4"/>
              </w:numPr>
              <w:shd w:val="clear" w:color="auto" w:fill="FFFFFF"/>
              <w:ind w:left="340" w:right="454" w:hanging="34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6A4C6D" w14:textId="77777777" w:rsidR="00000000" w:rsidRDefault="00000000">
            <w:pPr>
              <w:shd w:val="clear" w:color="auto" w:fill="FFFFFF"/>
            </w:pPr>
            <w:bookmarkStart w:id="3" w:name="_Hlk115935651"/>
            <w:r>
              <w:rPr>
                <w:rFonts w:ascii="Calibri" w:hAnsi="Calibri" w:cs="Calibri"/>
                <w:sz w:val="22"/>
                <w:szCs w:val="22"/>
              </w:rPr>
              <w:t>Norma emisji spalin</w:t>
            </w:r>
            <w:bookmarkEnd w:id="3"/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029C63" w14:textId="77777777" w:rsidR="00000000" w:rsidRDefault="00000000">
            <w:pPr>
              <w:shd w:val="clear" w:color="auto" w:fill="FFFFFF"/>
              <w:ind w:left="1061"/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362A93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Euro 6</w:t>
            </w:r>
          </w:p>
        </w:tc>
      </w:tr>
      <w:tr w:rsidR="00000000" w14:paraId="447F7CD3" w14:textId="77777777" w:rsidTr="006265A6">
        <w:trPr>
          <w:trHeight w:hRule="exact" w:val="543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45F573" w14:textId="77777777" w:rsidR="00000000" w:rsidRDefault="00000000">
            <w:pPr>
              <w:numPr>
                <w:ilvl w:val="0"/>
                <w:numId w:val="4"/>
              </w:numPr>
              <w:shd w:val="clear" w:color="auto" w:fill="FFFFFF"/>
              <w:ind w:left="340" w:right="454" w:hanging="34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E62168" w14:textId="77777777" w:rsidR="00000000" w:rsidRDefault="00000000">
            <w:pPr>
              <w:shd w:val="clear" w:color="auto" w:fill="FFFFFF"/>
            </w:pPr>
            <w:bookmarkStart w:id="4" w:name="_Hlk115935684"/>
            <w:r>
              <w:rPr>
                <w:rFonts w:ascii="Calibri" w:hAnsi="Calibri" w:cs="Calibri"/>
                <w:sz w:val="22"/>
                <w:szCs w:val="22"/>
              </w:rPr>
              <w:t>Skrzynia bieg</w:t>
            </w:r>
            <w:r>
              <w:rPr>
                <w:rFonts w:ascii="Calibri" w:eastAsia="Times New Roman" w:hAnsi="Calibri" w:cs="Calibri"/>
                <w:sz w:val="22"/>
                <w:szCs w:val="22"/>
              </w:rPr>
              <w:t>ów</w:t>
            </w:r>
            <w:bookmarkEnd w:id="4"/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9C6A73" w14:textId="77777777" w:rsidR="00000000" w:rsidRDefault="00000000">
            <w:pPr>
              <w:shd w:val="clear" w:color="auto" w:fill="FFFFFF"/>
              <w:ind w:left="1061"/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EAC852F" w14:textId="77777777" w:rsidR="00000000" w:rsidRDefault="00000000">
            <w:p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>Manualna – 6 biegów</w:t>
            </w:r>
          </w:p>
          <w:p w14:paraId="4B7E39E2" w14:textId="77777777" w:rsidR="00000000" w:rsidRDefault="00000000">
            <w:pPr>
              <w:shd w:val="clear" w:color="auto" w:fill="FFFFFF"/>
              <w:ind w:left="557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00000" w14:paraId="0CD23FCA" w14:textId="77777777">
        <w:trPr>
          <w:trHeight w:hRule="exact" w:val="543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E48FCE" w14:textId="77777777" w:rsidR="00000000" w:rsidRDefault="00000000">
            <w:pPr>
              <w:numPr>
                <w:ilvl w:val="0"/>
                <w:numId w:val="4"/>
              </w:numPr>
              <w:shd w:val="clear" w:color="auto" w:fill="FFFFFF"/>
              <w:ind w:left="340" w:right="454" w:hanging="34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6DB3EC" w14:textId="77777777" w:rsidR="00000000" w:rsidRDefault="00000000">
            <w:p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>Liczba osi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9C0F4C" w14:textId="77777777" w:rsidR="00000000" w:rsidRDefault="00000000">
            <w:pPr>
              <w:shd w:val="clear" w:color="auto" w:fill="FFFFFF"/>
              <w:ind w:left="1061"/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0390AD" w14:textId="77777777" w:rsidR="00000000" w:rsidRDefault="00000000">
            <w:pPr>
              <w:shd w:val="clear" w:color="auto" w:fill="FFFFFF"/>
              <w:ind w:left="-99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</w:tr>
      <w:tr w:rsidR="00000000" w14:paraId="428EFBCF" w14:textId="77777777">
        <w:trPr>
          <w:trHeight w:hRule="exact" w:val="543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E5D8B5" w14:textId="77777777" w:rsidR="00000000" w:rsidRDefault="00000000">
            <w:pPr>
              <w:numPr>
                <w:ilvl w:val="0"/>
                <w:numId w:val="4"/>
              </w:numPr>
              <w:shd w:val="clear" w:color="auto" w:fill="FFFFFF"/>
              <w:ind w:left="340" w:right="454" w:hanging="34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B79E07" w14:textId="77777777" w:rsidR="00000000" w:rsidRDefault="00000000">
            <w:p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>Autobus dostosowany do przewozu osób niepełnosprawnych tj. 1 na wózku inwalidzkim</w:t>
            </w:r>
          </w:p>
        </w:tc>
        <w:tc>
          <w:tcPr>
            <w:tcW w:w="24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363934" w14:textId="77777777" w:rsidR="00000000" w:rsidRDefault="00000000">
            <w:pPr>
              <w:shd w:val="clear" w:color="auto" w:fill="FFFFFF"/>
              <w:ind w:left="-94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2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3D3E62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</w:tbl>
    <w:p w14:paraId="025F159C" w14:textId="77777777" w:rsidR="00000000" w:rsidRDefault="00000000">
      <w:pPr>
        <w:shd w:val="clear" w:color="auto" w:fill="FFFFFF"/>
        <w:spacing w:line="240" w:lineRule="exact"/>
        <w:ind w:left="176" w:right="-142"/>
        <w:jc w:val="both"/>
      </w:pPr>
      <w:r>
        <w:rPr>
          <w:rFonts w:ascii="Calibri" w:hAnsi="Calibri" w:cs="Calibri"/>
          <w:sz w:val="16"/>
          <w:szCs w:val="16"/>
          <w:vertAlign w:val="superscript"/>
        </w:rPr>
        <w:t>5</w:t>
      </w:r>
      <w:r>
        <w:rPr>
          <w:rFonts w:ascii="Calibri" w:hAnsi="Calibri" w:cs="Calibri"/>
          <w:sz w:val="16"/>
          <w:szCs w:val="16"/>
        </w:rPr>
        <w:t xml:space="preserve"> </w:t>
      </w:r>
      <w:r>
        <w:rPr>
          <w:rFonts w:ascii="Calibri" w:hAnsi="Calibri" w:cs="Calibri"/>
          <w:spacing w:val="-4"/>
          <w:sz w:val="16"/>
          <w:szCs w:val="16"/>
        </w:rPr>
        <w:t>Brak jednoznacznego wskazania w za</w:t>
      </w:r>
      <w:r>
        <w:rPr>
          <w:rFonts w:ascii="Calibri" w:eastAsia="Times New Roman" w:hAnsi="Calibri" w:cs="Calibri"/>
          <w:spacing w:val="-4"/>
          <w:sz w:val="16"/>
          <w:szCs w:val="16"/>
        </w:rPr>
        <w:t xml:space="preserve">łączniku nr 1 SWZ   nazwy producenta, marki, modelu oferowanego samochodu spowoduje odrzucenie </w:t>
      </w:r>
      <w:r>
        <w:rPr>
          <w:rFonts w:ascii="Calibri" w:eastAsia="Times New Roman" w:hAnsi="Calibri" w:cs="Calibri"/>
          <w:sz w:val="16"/>
          <w:szCs w:val="16"/>
        </w:rPr>
        <w:t>oferty.</w:t>
      </w:r>
    </w:p>
    <w:p w14:paraId="14CCBA3F" w14:textId="77777777" w:rsidR="00000000" w:rsidRDefault="00000000">
      <w:pPr>
        <w:shd w:val="clear" w:color="auto" w:fill="FFFFFF"/>
        <w:spacing w:line="240" w:lineRule="exact"/>
        <w:ind w:left="176" w:right="136"/>
        <w:rPr>
          <w:rFonts w:ascii="Calibri" w:hAnsi="Calibri" w:cs="Calibri"/>
        </w:rPr>
      </w:pPr>
    </w:p>
    <w:tbl>
      <w:tblPr>
        <w:tblW w:w="0" w:type="auto"/>
        <w:tblInd w:w="8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0"/>
        <w:gridCol w:w="5885"/>
        <w:gridCol w:w="3410"/>
      </w:tblGrid>
      <w:tr w:rsidR="00000000" w14:paraId="4140AE52" w14:textId="77777777">
        <w:trPr>
          <w:trHeight w:hRule="exact" w:val="547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D11BBB0" w14:textId="77777777" w:rsidR="00000000" w:rsidRDefault="00000000">
            <w:pPr>
              <w:pStyle w:val="ListParagraph"/>
              <w:shd w:val="clear" w:color="auto" w:fill="FFFFFF"/>
              <w:ind w:left="133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C5A0D46" w14:textId="77777777" w:rsidR="00000000" w:rsidRDefault="00000000">
            <w:pPr>
              <w:shd w:val="clear" w:color="auto" w:fill="FFFFFF"/>
              <w:ind w:left="1454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Wyposażenie niezbędne</w:t>
            </w:r>
          </w:p>
        </w:tc>
        <w:tc>
          <w:tcPr>
            <w:tcW w:w="3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BC3B6E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Wymagania</w:t>
            </w:r>
          </w:p>
        </w:tc>
      </w:tr>
      <w:tr w:rsidR="00000000" w14:paraId="6907125C" w14:textId="77777777">
        <w:trPr>
          <w:trHeight w:hRule="exact" w:val="547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96C64F1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E6953A1" w14:textId="77777777" w:rsidR="00000000" w:rsidRDefault="00000000">
            <w:pPr>
              <w:shd w:val="clear" w:color="auto" w:fill="FFFFFF"/>
            </w:pPr>
            <w:r>
              <w:rPr>
                <w:rFonts w:ascii="Calibri" w:hAnsi="Calibri" w:cs="Calibri"/>
                <w:spacing w:val="-1"/>
                <w:sz w:val="22"/>
                <w:szCs w:val="22"/>
              </w:rPr>
              <w:t>Pasy bezpieczeństwa trzypunktowe we wszystkich fotelach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BA3EC7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4F3B3600" w14:textId="77777777">
        <w:trPr>
          <w:trHeight w:hRule="exact" w:val="547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F584ADB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93CA1EE" w14:textId="77777777" w:rsidR="00000000" w:rsidRDefault="00000000">
            <w:pPr>
              <w:shd w:val="clear" w:color="auto" w:fill="FFFFFF"/>
            </w:pPr>
            <w:r>
              <w:rPr>
                <w:rFonts w:ascii="Calibri" w:hAnsi="Calibri" w:cs="Calibri"/>
                <w:spacing w:val="-1"/>
                <w:sz w:val="22"/>
                <w:szCs w:val="22"/>
              </w:rPr>
              <w:t>Fotele z zintegrowanymi zagłówkami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1CF04A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31F22D13" w14:textId="77777777">
        <w:trPr>
          <w:trHeight w:hRule="exact" w:val="707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D93863A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F912BF3" w14:textId="77777777" w:rsidR="00000000" w:rsidRDefault="00000000">
            <w:pPr>
              <w:tabs>
                <w:tab w:val="left" w:pos="1008"/>
              </w:tabs>
            </w:pPr>
            <w:r>
              <w:rPr>
                <w:rFonts w:ascii="Calibri" w:hAnsi="Calibri" w:cs="Calibri"/>
                <w:sz w:val="22"/>
                <w:szCs w:val="22"/>
              </w:rPr>
              <w:t>Najazdy dla wózka inwalidzkiego</w:t>
            </w:r>
          </w:p>
          <w:p w14:paraId="4F4FCAB0" w14:textId="77777777" w:rsidR="00000000" w:rsidRDefault="00000000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1FB1BB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7D51E3D2" w14:textId="77777777">
        <w:trPr>
          <w:trHeight w:hRule="exact" w:val="590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2B7F916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6DB89E5" w14:textId="77777777" w:rsidR="00000000" w:rsidRDefault="00000000">
            <w:pPr>
              <w:shd w:val="clear" w:color="auto" w:fill="FFFFFF"/>
              <w:spacing w:line="206" w:lineRule="exact"/>
              <w:ind w:right="475"/>
            </w:pPr>
            <w:r>
              <w:rPr>
                <w:rFonts w:ascii="Calibri" w:hAnsi="Calibri" w:cs="Calibri"/>
                <w:sz w:val="22"/>
                <w:szCs w:val="22"/>
              </w:rPr>
              <w:t>Fotele w ostatnich dwóch rzędach na nogach umożliwiających szybkie wypięcie z szyn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460C47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75F667EB" w14:textId="77777777">
        <w:trPr>
          <w:trHeight w:hRule="exact" w:val="590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99DDBEF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80B4859" w14:textId="77777777" w:rsidR="00000000" w:rsidRDefault="00000000">
            <w:pPr>
              <w:shd w:val="clear" w:color="auto" w:fill="FFFFFF"/>
              <w:spacing w:line="206" w:lineRule="exact"/>
              <w:ind w:right="475"/>
            </w:pPr>
            <w:r>
              <w:rPr>
                <w:rFonts w:ascii="Calibri" w:hAnsi="Calibri" w:cs="Calibri"/>
                <w:sz w:val="22"/>
                <w:szCs w:val="22"/>
              </w:rPr>
              <w:t>Pasy mocujące wózek osoby niepełnosprawnej do listwy podłogowej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E36714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6E8DA237" w14:textId="77777777">
        <w:trPr>
          <w:trHeight w:hRule="exact" w:val="374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8FD93BE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3198CC2" w14:textId="77777777" w:rsidR="00000000" w:rsidRDefault="00000000">
            <w:p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>Podłoga płaska antypoślizgowa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39B2D1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06658841" w14:textId="77777777">
        <w:trPr>
          <w:trHeight w:hRule="exact" w:val="374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A9501D8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1749F59" w14:textId="77777777" w:rsidR="00000000" w:rsidRDefault="00000000">
            <w:pPr>
              <w:tabs>
                <w:tab w:val="left" w:pos="1008"/>
              </w:tabs>
            </w:pPr>
            <w:r>
              <w:rPr>
                <w:rFonts w:ascii="Calibri" w:hAnsi="Calibri" w:cs="Calibri"/>
                <w:sz w:val="22"/>
                <w:szCs w:val="22"/>
              </w:rPr>
              <w:t>Podwójny obniżony stopień wejściowy z oświetleniem LED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11F80C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418B38F6" w14:textId="77777777">
        <w:trPr>
          <w:trHeight w:hRule="exact" w:val="374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028D952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A25CFA2" w14:textId="77777777" w:rsidR="00000000" w:rsidRDefault="00000000">
            <w:pPr>
              <w:contextualSpacing/>
              <w:textAlignment w:val="baseline"/>
            </w:pPr>
            <w:r>
              <w:rPr>
                <w:rFonts w:ascii="Calibri" w:eastAsia="NSimSun" w:hAnsi="Calibri" w:cs="Calibri"/>
                <w:kern w:val="2"/>
                <w:sz w:val="22"/>
                <w:szCs w:val="22"/>
                <w:lang w:eastAsia="zh-CN" w:bidi="hi-IN"/>
              </w:rPr>
              <w:t>Poręcz po prawej stronie</w:t>
            </w:r>
          </w:p>
          <w:p w14:paraId="579B54EB" w14:textId="77777777" w:rsidR="00000000" w:rsidRDefault="00000000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159F3F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0A25C577" w14:textId="77777777">
        <w:trPr>
          <w:trHeight w:hRule="exact" w:val="374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514FFA0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19F50D3" w14:textId="77777777" w:rsidR="00000000" w:rsidRDefault="00000000">
            <w:pPr>
              <w:contextualSpacing/>
              <w:textAlignment w:val="baseline"/>
            </w:pPr>
            <w:r>
              <w:rPr>
                <w:rFonts w:ascii="Calibri" w:hAnsi="Calibri" w:cs="Calibri"/>
                <w:sz w:val="22"/>
                <w:szCs w:val="22"/>
              </w:rPr>
              <w:t>System ABS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EC953B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2F1F47C0" w14:textId="77777777">
        <w:trPr>
          <w:trHeight w:hRule="exact" w:val="374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6150F37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0F59888" w14:textId="77777777" w:rsidR="00000000" w:rsidRDefault="00000000">
            <w:pPr>
              <w:contextualSpacing/>
              <w:textAlignment w:val="baseline"/>
            </w:pPr>
            <w:r>
              <w:rPr>
                <w:rFonts w:ascii="Calibri" w:hAnsi="Calibri" w:cs="Calibri"/>
                <w:sz w:val="22"/>
                <w:szCs w:val="22"/>
              </w:rPr>
              <w:t>Wspomaganie kierownicy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E9744B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07879306" w14:textId="77777777">
        <w:trPr>
          <w:trHeight w:hRule="exact" w:val="374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E1056CE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3DF16AC" w14:textId="77777777" w:rsidR="00000000" w:rsidRDefault="00000000">
            <w:pPr>
              <w:contextualSpacing/>
              <w:textAlignment w:val="baseline"/>
            </w:pPr>
            <w:r>
              <w:rPr>
                <w:rFonts w:ascii="Calibri" w:hAnsi="Calibri" w:cs="Calibri"/>
                <w:sz w:val="22"/>
                <w:szCs w:val="22"/>
              </w:rPr>
              <w:t>Immobiliser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75854D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3488F0D6" w14:textId="77777777">
        <w:trPr>
          <w:trHeight w:hRule="exact" w:val="379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71FFB8F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1028780" w14:textId="77777777" w:rsidR="00000000" w:rsidRDefault="00000000">
            <w:pPr>
              <w:shd w:val="clear" w:color="auto" w:fill="FFFFFF"/>
              <w:spacing w:line="202" w:lineRule="exact"/>
              <w:ind w:right="62"/>
            </w:pPr>
            <w:r>
              <w:rPr>
                <w:rFonts w:ascii="Calibri" w:hAnsi="Calibri" w:cs="Calibri"/>
                <w:spacing w:val="-1"/>
                <w:sz w:val="22"/>
                <w:szCs w:val="22"/>
              </w:rPr>
              <w:t>ASR (kontrola trakcji)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14F85D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62FF4AA2" w14:textId="77777777">
        <w:trPr>
          <w:trHeight w:hRule="exact" w:val="379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48C0EB3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C1C8B0C" w14:textId="77777777" w:rsidR="00000000" w:rsidRDefault="00000000">
            <w:pPr>
              <w:shd w:val="clear" w:color="auto" w:fill="FFFFFF"/>
              <w:spacing w:line="202" w:lineRule="exact"/>
              <w:ind w:right="62"/>
            </w:pPr>
            <w:r>
              <w:rPr>
                <w:rFonts w:ascii="Calibri" w:hAnsi="Calibri" w:cs="Calibri"/>
                <w:sz w:val="22"/>
                <w:szCs w:val="22"/>
              </w:rPr>
              <w:t>ESP  (stabilizacja toru jazdy)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E0F10AB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215D43B0" w14:textId="77777777">
        <w:trPr>
          <w:trHeight w:hRule="exact" w:val="405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6DF12DF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6E3F609" w14:textId="77777777" w:rsidR="00000000" w:rsidRDefault="00000000">
            <w:p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>Komputer pokładowy</w:t>
            </w:r>
          </w:p>
          <w:p w14:paraId="5262AF61" w14:textId="77777777" w:rsidR="00000000" w:rsidRDefault="00000000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EEFC99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3DA53262" w14:textId="77777777">
        <w:trPr>
          <w:trHeight w:hRule="exact" w:val="405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1FA8311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282EBA1" w14:textId="77777777" w:rsidR="00000000" w:rsidRDefault="00000000">
            <w:p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>Centralny zamek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967222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4076D9CD" w14:textId="77777777">
        <w:trPr>
          <w:trHeight w:hRule="exact" w:val="405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58A9DA4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1CE4D5C" w14:textId="77777777" w:rsidR="00000000" w:rsidRDefault="00000000">
            <w:pPr>
              <w:shd w:val="clear" w:color="auto" w:fill="FFFFFF"/>
            </w:pPr>
            <w:r>
              <w:rPr>
                <w:rFonts w:ascii="Calibri" w:hAnsi="Calibri" w:cs="Calibri"/>
                <w:spacing w:val="-1"/>
                <w:sz w:val="22"/>
                <w:szCs w:val="22"/>
              </w:rPr>
              <w:t>Drzwi przednie elektryczne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7A7F6A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1A5F340E" w14:textId="77777777">
        <w:trPr>
          <w:trHeight w:hRule="exact" w:val="405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A8E7493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61B02D8" w14:textId="77777777" w:rsidR="00000000" w:rsidRDefault="00000000">
            <w:p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>Elektryczne szyby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48F155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2756E682" w14:textId="77777777">
        <w:trPr>
          <w:trHeight w:hRule="exact" w:val="405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15CBF52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E249C81" w14:textId="77777777" w:rsidR="00000000" w:rsidRDefault="00000000">
            <w:p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>Lusterka boczne podgrzewane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94FA66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4958D9CF" w14:textId="77777777">
        <w:trPr>
          <w:trHeight w:hRule="exact" w:val="450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BD5DFB2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6F37AAA" w14:textId="58A8ADBA" w:rsidR="00000000" w:rsidRDefault="00000000">
            <w:p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>Tylne drzwi przeszk</w:t>
            </w:r>
            <w:r w:rsidR="006265A6">
              <w:rPr>
                <w:rFonts w:ascii="Calibri" w:hAnsi="Calibri" w:cs="Calibri"/>
                <w:sz w:val="22"/>
                <w:szCs w:val="22"/>
              </w:rPr>
              <w:t>lone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B5C525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234F8722" w14:textId="77777777">
        <w:trPr>
          <w:trHeight w:hRule="exact" w:val="450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0A8AAF8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1B3E4F5" w14:textId="77777777" w:rsidR="00000000" w:rsidRDefault="00000000">
            <w:p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>Tachograf cyfrowy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633E08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14538F71" w14:textId="77777777">
        <w:trPr>
          <w:trHeight w:hRule="exact" w:val="450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CFFEF1B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184AAC9" w14:textId="77777777" w:rsidR="00000000" w:rsidRDefault="00000000">
            <w:p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>Zegar cyfrowy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98C1E8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597A963F" w14:textId="77777777">
        <w:trPr>
          <w:trHeight w:hRule="exact" w:val="450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4B29154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17E34F5" w14:textId="77777777" w:rsidR="00000000" w:rsidRDefault="00000000">
            <w:pPr>
              <w:pStyle w:val="Standard"/>
              <w:widowControl w:val="0"/>
              <w:tabs>
                <w:tab w:val="left" w:pos="-7632"/>
              </w:tabs>
              <w:jc w:val="left"/>
            </w:pPr>
            <w:r>
              <w:rPr>
                <w:rFonts w:ascii="Calibri" w:hAnsi="Calibri" w:cs="Calibri"/>
                <w:sz w:val="22"/>
                <w:szCs w:val="22"/>
              </w:rPr>
              <w:t>Radio z nagłośnieniem kabiny pasażerskiej</w:t>
            </w:r>
          </w:p>
          <w:p w14:paraId="51C274FE" w14:textId="77777777" w:rsidR="00000000" w:rsidRDefault="00000000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0F13E2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712171A5" w14:textId="77777777">
        <w:trPr>
          <w:trHeight w:hRule="exact" w:val="450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EE2E439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15A49C7" w14:textId="77777777" w:rsidR="00000000" w:rsidRDefault="00000000">
            <w:pPr>
              <w:tabs>
                <w:tab w:val="left" w:pos="1008"/>
              </w:tabs>
            </w:pPr>
            <w:r>
              <w:rPr>
                <w:rFonts w:ascii="Calibri" w:hAnsi="Calibri" w:cs="Calibri"/>
                <w:sz w:val="22"/>
                <w:szCs w:val="22"/>
              </w:rPr>
              <w:t>Klimatyzacja kierowcy i przestrzeni pasażerskiej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CD46CA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2678019D" w14:textId="77777777">
        <w:trPr>
          <w:trHeight w:hRule="exact" w:val="684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B11C4F9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3BE4C03" w14:textId="77777777" w:rsidR="00000000" w:rsidRDefault="00000000">
            <w:pPr>
              <w:tabs>
                <w:tab w:val="left" w:pos="1008"/>
              </w:tabs>
            </w:pPr>
            <w:r>
              <w:rPr>
                <w:rFonts w:ascii="Calibri" w:hAnsi="Calibri" w:cs="Calibri"/>
                <w:sz w:val="22"/>
                <w:szCs w:val="22"/>
              </w:rPr>
              <w:t>Niezależne ogrzewanie postojowe wodne, zamontowane przez producenta auta bazowego</w:t>
            </w:r>
          </w:p>
          <w:p w14:paraId="1676FAD7" w14:textId="77777777" w:rsidR="00000000" w:rsidRDefault="00000000">
            <w:pPr>
              <w:tabs>
                <w:tab w:val="left" w:pos="1008"/>
              </w:tabs>
              <w:rPr>
                <w:rFonts w:ascii="Calibri" w:hAnsi="Calibri"/>
              </w:rPr>
            </w:pP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81C539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0EB68C68" w14:textId="77777777">
        <w:trPr>
          <w:trHeight w:hRule="exact" w:val="516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4E298B5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4094C31" w14:textId="77777777" w:rsidR="00000000" w:rsidRDefault="00000000">
            <w:pPr>
              <w:pStyle w:val="Standard"/>
              <w:widowControl w:val="0"/>
              <w:tabs>
                <w:tab w:val="left" w:pos="-7632"/>
              </w:tabs>
              <w:jc w:val="left"/>
            </w:pPr>
            <w:r>
              <w:rPr>
                <w:rFonts w:ascii="Calibri" w:hAnsi="Calibri" w:cs="Calibri"/>
                <w:sz w:val="22"/>
                <w:szCs w:val="22"/>
              </w:rPr>
              <w:t>Poduszka powietrzna dla kierowcy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BCD7FB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7AC2D6FE" w14:textId="77777777">
        <w:trPr>
          <w:trHeight w:hRule="exact" w:val="415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C352B8E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ED49BC8" w14:textId="77777777" w:rsidR="00000000" w:rsidRDefault="00000000">
            <w:pPr>
              <w:tabs>
                <w:tab w:val="left" w:pos="1008"/>
              </w:tabs>
            </w:pPr>
            <w:r>
              <w:rPr>
                <w:rFonts w:ascii="Calibri" w:hAnsi="Calibri" w:cs="Calibri"/>
                <w:sz w:val="22"/>
                <w:szCs w:val="22"/>
              </w:rPr>
              <w:t>Oświetlenie LED przestrzeni pasażerskiej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694682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0D23E8D4" w14:textId="77777777">
        <w:trPr>
          <w:trHeight w:hRule="exact" w:val="415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FBED286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69F2915" w14:textId="77777777" w:rsidR="00000000" w:rsidRDefault="00000000">
            <w:pPr>
              <w:tabs>
                <w:tab w:val="left" w:pos="1008"/>
              </w:tabs>
            </w:pPr>
            <w:r>
              <w:rPr>
                <w:rFonts w:ascii="Calibri" w:hAnsi="Calibri" w:cs="Calibri"/>
                <w:sz w:val="22"/>
                <w:szCs w:val="22"/>
              </w:rPr>
              <w:t>Półki na bagaż standard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F7F2A1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6DB1FD6A" w14:textId="77777777">
        <w:trPr>
          <w:trHeight w:hRule="exact" w:val="583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5A7B46E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DC1A843" w14:textId="77777777" w:rsidR="00000000" w:rsidRDefault="00000000">
            <w:pPr>
              <w:tabs>
                <w:tab w:val="left" w:pos="1008"/>
              </w:tabs>
            </w:pPr>
            <w:r>
              <w:rPr>
                <w:rFonts w:ascii="Calibri" w:hAnsi="Calibri" w:cs="Calibri"/>
                <w:sz w:val="22"/>
                <w:szCs w:val="22"/>
              </w:rPr>
              <w:t>Koło zapasowe z podnośnikiem i kluczami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611D69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19CAECE8" w14:textId="77777777">
        <w:trPr>
          <w:trHeight w:hRule="exact" w:val="583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053B528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6599DDF" w14:textId="77777777" w:rsidR="00000000" w:rsidRDefault="00000000">
            <w:pPr>
              <w:tabs>
                <w:tab w:val="left" w:pos="1008"/>
              </w:tabs>
            </w:pPr>
            <w:r>
              <w:rPr>
                <w:rFonts w:ascii="Calibri" w:hAnsi="Calibri" w:cs="Calibri"/>
                <w:sz w:val="22"/>
                <w:szCs w:val="22"/>
              </w:rPr>
              <w:t>Znaki szkolne magnetyczne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0A1B6D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52683BCA" w14:textId="77777777">
        <w:trPr>
          <w:trHeight w:hRule="exact" w:val="415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8EF3EA0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D423866" w14:textId="77777777" w:rsidR="00000000" w:rsidRDefault="00000000">
            <w:pPr>
              <w:tabs>
                <w:tab w:val="left" w:pos="1008"/>
              </w:tabs>
            </w:pPr>
            <w:r>
              <w:rPr>
                <w:rFonts w:ascii="Calibri" w:hAnsi="Calibri" w:cs="Calibri"/>
                <w:sz w:val="22"/>
                <w:szCs w:val="22"/>
              </w:rPr>
              <w:t>Trójkąt ostrzegawczy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7A6457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2D693C2C" w14:textId="77777777">
        <w:trPr>
          <w:trHeight w:hRule="exact" w:val="415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3CA9A97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E993D0B" w14:textId="77777777" w:rsidR="00000000" w:rsidRDefault="00000000">
            <w:pPr>
              <w:tabs>
                <w:tab w:val="left" w:pos="1008"/>
              </w:tabs>
            </w:pPr>
            <w:r>
              <w:rPr>
                <w:rFonts w:ascii="Calibri" w:hAnsi="Calibri" w:cs="Calibri"/>
                <w:sz w:val="22"/>
                <w:szCs w:val="22"/>
              </w:rPr>
              <w:t>Dwie gaśnice 2 kg. Jedna z przodu, druga z tyłu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C78C97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4A0BE38B" w14:textId="77777777">
        <w:trPr>
          <w:trHeight w:hRule="exact" w:val="384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9362A1E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DFA9B56" w14:textId="77777777" w:rsidR="00000000" w:rsidRDefault="00000000">
            <w:pPr>
              <w:tabs>
                <w:tab w:val="left" w:pos="1008"/>
              </w:tabs>
            </w:pPr>
            <w:r>
              <w:rPr>
                <w:rFonts w:ascii="Calibri" w:hAnsi="Calibri" w:cs="Calibri"/>
                <w:sz w:val="22"/>
                <w:szCs w:val="22"/>
              </w:rPr>
              <w:t>Sygnał dźwiękowy w czasie cofania pojazdu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26154C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42091F1C" w14:textId="77777777">
        <w:trPr>
          <w:trHeight w:hRule="exact" w:val="374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5252AA8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DE23CBB" w14:textId="77777777" w:rsidR="00000000" w:rsidRDefault="00000000">
            <w:pPr>
              <w:tabs>
                <w:tab w:val="left" w:pos="1008"/>
              </w:tabs>
              <w:textAlignment w:val="baseline"/>
            </w:pPr>
            <w:r>
              <w:rPr>
                <w:rFonts w:ascii="Calibri" w:hAnsi="Calibri" w:cs="Calibri"/>
                <w:sz w:val="22"/>
                <w:szCs w:val="22"/>
              </w:rPr>
              <w:t>Kierownica regulowana w dwóch płaszczyznach</w:t>
            </w:r>
          </w:p>
          <w:p w14:paraId="2B40B9A3" w14:textId="77777777" w:rsidR="00000000" w:rsidRDefault="00000000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1E64AC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6F2FEB4D" w14:textId="77777777">
        <w:trPr>
          <w:trHeight w:hRule="exact" w:val="379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2FB3C20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B3E985A" w14:textId="77777777" w:rsidR="00000000" w:rsidRDefault="00000000">
            <w:pPr>
              <w:tabs>
                <w:tab w:val="left" w:pos="1008"/>
              </w:tabs>
            </w:pPr>
            <w:r>
              <w:rPr>
                <w:rFonts w:ascii="Calibri" w:hAnsi="Calibri" w:cs="Calibri"/>
                <w:sz w:val="22"/>
                <w:szCs w:val="22"/>
              </w:rPr>
              <w:t>Zamykany schowek na desce rozdzielczej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6790EF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6E144CBB" w14:textId="77777777">
        <w:trPr>
          <w:trHeight w:hRule="exact" w:val="590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C62D7F2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70312D8" w14:textId="5049F7CB" w:rsidR="00000000" w:rsidRDefault="00000000">
            <w:pPr>
              <w:tabs>
                <w:tab w:val="left" w:pos="1008"/>
              </w:tabs>
              <w:spacing w:line="206" w:lineRule="exact"/>
              <w:ind w:right="845"/>
            </w:pPr>
            <w:r>
              <w:rPr>
                <w:rFonts w:ascii="Calibri" w:hAnsi="Calibri" w:cs="Calibri"/>
                <w:sz w:val="22"/>
                <w:szCs w:val="22"/>
              </w:rPr>
              <w:t>Ogranicznik prędkości do 100</w:t>
            </w:r>
            <w:r w:rsidR="00B345F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km/h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F69739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7C144F07" w14:textId="77777777">
        <w:trPr>
          <w:trHeight w:hRule="exact" w:val="487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BD098D9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C847A80" w14:textId="77777777" w:rsidR="00000000" w:rsidRDefault="00000000">
            <w:pPr>
              <w:tabs>
                <w:tab w:val="left" w:pos="1008"/>
              </w:tabs>
              <w:spacing w:line="206" w:lineRule="exact"/>
            </w:pPr>
            <w:r>
              <w:rPr>
                <w:rFonts w:ascii="Calibri" w:hAnsi="Calibri" w:cs="Calibri"/>
                <w:sz w:val="22"/>
                <w:szCs w:val="22"/>
              </w:rPr>
              <w:t>oś przednia wzmacniana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5C46C8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41A5FF0F" w14:textId="77777777">
        <w:trPr>
          <w:trHeight w:hRule="exact" w:val="456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228C0CC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0791252" w14:textId="77777777" w:rsidR="00000000" w:rsidRDefault="00000000">
            <w:pPr>
              <w:tabs>
                <w:tab w:val="left" w:pos="1008"/>
              </w:tabs>
              <w:spacing w:line="206" w:lineRule="exact"/>
            </w:pPr>
            <w:r>
              <w:rPr>
                <w:rFonts w:ascii="Calibri" w:hAnsi="Calibri" w:cs="Calibri"/>
                <w:sz w:val="22"/>
                <w:szCs w:val="22"/>
              </w:rPr>
              <w:t>Stabilizacja poziomu II układu napędowego pod autobus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C0C72E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16E40E28" w14:textId="77777777">
        <w:trPr>
          <w:trHeight w:hRule="exact" w:val="456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836CA01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8F03CE4" w14:textId="77777777" w:rsidR="00000000" w:rsidRDefault="00000000">
            <w:pPr>
              <w:tabs>
                <w:tab w:val="left" w:pos="1008"/>
              </w:tabs>
              <w:spacing w:line="206" w:lineRule="exact"/>
            </w:pPr>
            <w:r>
              <w:rPr>
                <w:rFonts w:ascii="Calibri" w:hAnsi="Calibri" w:cs="Calibri"/>
                <w:sz w:val="22"/>
                <w:szCs w:val="22"/>
              </w:rPr>
              <w:t>Oświetlenie LED przednich lamp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5CB6F9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61BD1267" w14:textId="77777777">
        <w:trPr>
          <w:trHeight w:hRule="exact" w:val="564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5FFC1A3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FB47163" w14:textId="77777777" w:rsidR="00000000" w:rsidRDefault="00000000">
            <w:pPr>
              <w:tabs>
                <w:tab w:val="left" w:pos="1008"/>
              </w:tabs>
              <w:spacing w:line="206" w:lineRule="exact"/>
            </w:pPr>
            <w:r>
              <w:rPr>
                <w:rFonts w:ascii="Calibri" w:hAnsi="Calibri" w:cs="Calibri"/>
                <w:sz w:val="22"/>
                <w:szCs w:val="22"/>
              </w:rPr>
              <w:t>Fotel kierowcy minimum komfortowy z regulacją odcinka lędźwiowego i podłokietnikiem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6EE7BD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6D6FC91B" w14:textId="77777777">
        <w:trPr>
          <w:trHeight w:hRule="exact" w:val="564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D77E3F8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B715FCE" w14:textId="77777777" w:rsidR="00000000" w:rsidRDefault="00000000">
            <w:pPr>
              <w:tabs>
                <w:tab w:val="left" w:pos="1008"/>
              </w:tabs>
              <w:spacing w:line="206" w:lineRule="exact"/>
            </w:pPr>
            <w:r>
              <w:rPr>
                <w:rFonts w:ascii="Calibri" w:hAnsi="Calibri" w:cs="Calibri"/>
                <w:sz w:val="22"/>
                <w:szCs w:val="22"/>
              </w:rPr>
              <w:t>Ogrzewanie konwektorowe z nadmuchem przestrzeni pasażerskiej lewa i prawa strona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75634F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16331BA4" w14:textId="77777777">
        <w:trPr>
          <w:trHeight w:hRule="exact" w:val="564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482F0F0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E622930" w14:textId="77777777" w:rsidR="00000000" w:rsidRDefault="00000000">
            <w:pPr>
              <w:tabs>
                <w:tab w:val="left" w:pos="1008"/>
              </w:tabs>
              <w:spacing w:line="206" w:lineRule="exact"/>
            </w:pPr>
            <w:r>
              <w:rPr>
                <w:rFonts w:ascii="Calibri" w:hAnsi="Calibri" w:cs="Calibri"/>
                <w:sz w:val="22"/>
                <w:szCs w:val="22"/>
              </w:rPr>
              <w:t>Przeszklenie boczne pojazdu termoizolacyjne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D2F5F8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234F0808" w14:textId="77777777">
        <w:trPr>
          <w:trHeight w:hRule="exact" w:val="564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1B80F76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D35F423" w14:textId="77777777" w:rsidR="00000000" w:rsidRDefault="00000000">
            <w:pPr>
              <w:tabs>
                <w:tab w:val="left" w:pos="1008"/>
              </w:tabs>
              <w:spacing w:line="206" w:lineRule="exact"/>
            </w:pPr>
            <w:r>
              <w:rPr>
                <w:rFonts w:ascii="Calibri" w:hAnsi="Calibri"/>
              </w:rPr>
              <w:t>Oświetlenie tyłu pojazdu po otwarciu tylnych drzwi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E3CD7D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00000" w14:paraId="0474DD53" w14:textId="77777777">
        <w:trPr>
          <w:trHeight w:hRule="exact" w:val="564"/>
        </w:trPr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9F3E9A8" w14:textId="77777777" w:rsidR="00000000" w:rsidRDefault="00000000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D57A834" w14:textId="77777777" w:rsidR="00000000" w:rsidRDefault="00000000">
            <w:pPr>
              <w:tabs>
                <w:tab w:val="left" w:pos="1008"/>
              </w:tabs>
              <w:spacing w:line="206" w:lineRule="exact"/>
            </w:pPr>
            <w:r>
              <w:rPr>
                <w:rFonts w:ascii="Calibri" w:hAnsi="Calibri"/>
              </w:rPr>
              <w:t>Komplet kół zimowych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DC8204" w14:textId="77777777" w:rsidR="00000000" w:rsidRDefault="00000000">
            <w:pPr>
              <w:shd w:val="clear" w:color="auto" w:fill="FFFFFF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</w:tbl>
    <w:p w14:paraId="125B7506" w14:textId="77777777" w:rsidR="00000000" w:rsidRDefault="00000000">
      <w:pPr>
        <w:shd w:val="clear" w:color="auto" w:fill="FFFFFF"/>
        <w:spacing w:before="259" w:line="250" w:lineRule="exact"/>
      </w:pPr>
      <w:r>
        <w:rPr>
          <w:rFonts w:ascii="Calibri" w:hAnsi="Calibri" w:cs="Calibri"/>
          <w:b/>
          <w:bCs/>
        </w:rPr>
        <w:t>Uwaga:</w:t>
      </w:r>
    </w:p>
    <w:p w14:paraId="59A51FAD" w14:textId="77777777" w:rsidR="00000000" w:rsidRDefault="00000000">
      <w:pPr>
        <w:shd w:val="clear" w:color="auto" w:fill="FFFFFF"/>
        <w:spacing w:line="250" w:lineRule="exact"/>
        <w:ind w:left="178" w:right="10" w:firstLine="163"/>
        <w:jc w:val="both"/>
      </w:pPr>
      <w:r>
        <w:rPr>
          <w:rFonts w:ascii="Calibri" w:hAnsi="Calibri" w:cs="Calibri"/>
        </w:rPr>
        <w:t>-Wykonawca wype</w:t>
      </w:r>
      <w:r>
        <w:rPr>
          <w:rFonts w:ascii="Calibri" w:eastAsia="Times New Roman" w:hAnsi="Calibri" w:cs="Calibri"/>
        </w:rPr>
        <w:t>łnia kolumnę „</w:t>
      </w:r>
      <w:r>
        <w:rPr>
          <w:rFonts w:ascii="Calibri" w:eastAsia="Times New Roman" w:hAnsi="Calibri" w:cs="Calibri"/>
          <w:b/>
          <w:bCs/>
        </w:rPr>
        <w:t>Spełnienie wymogów” Należy wypełnić prawą stronę tabeli wpisując oferowane konkretne parametry, wartości techniczno-użytkowe   lub słowo „spełnia”.</w:t>
      </w:r>
    </w:p>
    <w:p w14:paraId="2EBD080A" w14:textId="77777777" w:rsidR="00000000" w:rsidRDefault="00000000">
      <w:pPr>
        <w:shd w:val="clear" w:color="auto" w:fill="FFFFFF"/>
        <w:tabs>
          <w:tab w:val="left" w:pos="461"/>
        </w:tabs>
        <w:spacing w:before="269"/>
        <w:ind w:left="178"/>
      </w:pPr>
      <w:r>
        <w:rPr>
          <w:rFonts w:ascii="Calibri" w:hAnsi="Calibri" w:cs="Calibri"/>
          <w:spacing w:val="-4"/>
        </w:rPr>
        <w:t>2.</w:t>
      </w:r>
      <w:r>
        <w:rPr>
          <w:rFonts w:ascii="Calibri" w:hAnsi="Calibri" w:cs="Calibri"/>
        </w:rPr>
        <w:tab/>
      </w:r>
      <w:r>
        <w:rPr>
          <w:rFonts w:ascii="Calibri" w:hAnsi="Calibri" w:cs="Calibri"/>
          <w:b/>
          <w:bCs/>
        </w:rPr>
        <w:t>O</w:t>
      </w:r>
      <w:r>
        <w:rPr>
          <w:rFonts w:ascii="Calibri" w:eastAsia="Times New Roman" w:hAnsi="Calibri" w:cs="Calibri"/>
          <w:b/>
          <w:bCs/>
        </w:rPr>
        <w:t>świadczam(y), że:</w:t>
      </w:r>
    </w:p>
    <w:p w14:paraId="24EA3975" w14:textId="77777777" w:rsidR="00000000" w:rsidRDefault="00000000">
      <w:pPr>
        <w:numPr>
          <w:ilvl w:val="0"/>
          <w:numId w:val="1"/>
        </w:numPr>
        <w:shd w:val="clear" w:color="auto" w:fill="FFFFFF"/>
        <w:tabs>
          <w:tab w:val="left" w:pos="898"/>
        </w:tabs>
        <w:spacing w:before="144" w:line="226" w:lineRule="exact"/>
        <w:ind w:left="898" w:right="43" w:hanging="365"/>
        <w:jc w:val="both"/>
      </w:pPr>
      <w:r>
        <w:rPr>
          <w:rFonts w:ascii="Calibri" w:hAnsi="Calibri" w:cs="Calibri"/>
        </w:rPr>
        <w:t>zapozna</w:t>
      </w:r>
      <w:r>
        <w:rPr>
          <w:rFonts w:ascii="Calibri" w:eastAsia="Times New Roman" w:hAnsi="Calibri" w:cs="Calibri"/>
        </w:rPr>
        <w:t xml:space="preserve">łem(liśmy) się z ogłoszeniem o zamówieniu, SWZ oraz wyjaśnieniami i zmianami SWZ przekazanymi </w:t>
      </w:r>
      <w:r>
        <w:rPr>
          <w:rFonts w:ascii="Calibri" w:eastAsia="Times New Roman" w:hAnsi="Calibri" w:cs="Calibri"/>
          <w:spacing w:val="-2"/>
        </w:rPr>
        <w:t xml:space="preserve">przez Zamawiającego (jeśli dotyczy) i uznajemy się za związanych określonymi w nich postanowieniami i zasadami postępowania </w:t>
      </w:r>
      <w:r>
        <w:rPr>
          <w:rFonts w:ascii="Calibri" w:eastAsia="Times New Roman" w:hAnsi="Calibri" w:cs="Calibri"/>
        </w:rPr>
        <w:t>oraz zdobyłem(liśmy) konieczne informacje potrzebne do właściwego wykonania zamówienia,</w:t>
      </w:r>
    </w:p>
    <w:p w14:paraId="48AAFE77" w14:textId="77777777" w:rsidR="00000000" w:rsidRDefault="00000000">
      <w:pPr>
        <w:numPr>
          <w:ilvl w:val="0"/>
          <w:numId w:val="1"/>
        </w:numPr>
        <w:shd w:val="clear" w:color="auto" w:fill="FFFFFF"/>
        <w:tabs>
          <w:tab w:val="left" w:pos="898"/>
        </w:tabs>
        <w:spacing w:line="226" w:lineRule="exact"/>
        <w:ind w:left="533"/>
      </w:pPr>
      <w:r>
        <w:rPr>
          <w:rFonts w:ascii="Calibri" w:hAnsi="Calibri" w:cs="Calibri"/>
        </w:rPr>
        <w:t>jestem(</w:t>
      </w:r>
      <w:proofErr w:type="spellStart"/>
      <w:r>
        <w:rPr>
          <w:rFonts w:ascii="Calibri" w:eastAsia="Times New Roman" w:hAnsi="Calibri" w:cs="Calibri"/>
        </w:rPr>
        <w:t>śmy</w:t>
      </w:r>
      <w:proofErr w:type="spellEnd"/>
      <w:r>
        <w:rPr>
          <w:rFonts w:ascii="Calibri" w:eastAsia="Times New Roman" w:hAnsi="Calibri" w:cs="Calibri"/>
        </w:rPr>
        <w:t xml:space="preserve">) związani niniejszą ofertą zgodnie z art. 307 ustawy </w:t>
      </w:r>
      <w:proofErr w:type="spellStart"/>
      <w:r>
        <w:rPr>
          <w:rFonts w:ascii="Calibri" w:eastAsia="Times New Roman" w:hAnsi="Calibri" w:cs="Calibri"/>
        </w:rPr>
        <w:t>Pzp</w:t>
      </w:r>
      <w:proofErr w:type="spellEnd"/>
      <w:r>
        <w:rPr>
          <w:rFonts w:ascii="Calibri" w:eastAsia="Times New Roman" w:hAnsi="Calibri" w:cs="Calibri"/>
        </w:rPr>
        <w:t>,</w:t>
      </w:r>
    </w:p>
    <w:p w14:paraId="62F10793" w14:textId="77777777" w:rsidR="00000000" w:rsidRDefault="00000000">
      <w:pPr>
        <w:numPr>
          <w:ilvl w:val="0"/>
          <w:numId w:val="1"/>
        </w:numPr>
        <w:shd w:val="clear" w:color="auto" w:fill="FFFFFF"/>
        <w:tabs>
          <w:tab w:val="left" w:pos="898"/>
        </w:tabs>
        <w:spacing w:line="226" w:lineRule="exact"/>
        <w:ind w:left="898" w:right="43" w:hanging="365"/>
        <w:jc w:val="both"/>
      </w:pPr>
      <w:r>
        <w:rPr>
          <w:rFonts w:ascii="Calibri" w:hAnsi="Calibri" w:cs="Calibri"/>
        </w:rPr>
        <w:t>zawarty w SWZ wz</w:t>
      </w:r>
      <w:r>
        <w:rPr>
          <w:rFonts w:ascii="Calibri" w:eastAsia="Times New Roman" w:hAnsi="Calibri" w:cs="Calibri"/>
        </w:rPr>
        <w:t xml:space="preserve">ór umowy został przeze mnie (nas) zaakceptowany bez zastrzeżeń </w:t>
      </w:r>
      <w:r>
        <w:rPr>
          <w:rFonts w:ascii="Calibri" w:eastAsia="Times New Roman" w:hAnsi="Calibri" w:cs="Calibri"/>
        </w:rPr>
        <w:br/>
      </w:r>
      <w:r>
        <w:rPr>
          <w:rFonts w:ascii="Calibri" w:eastAsia="Times New Roman" w:hAnsi="Calibri" w:cs="Calibri"/>
        </w:rPr>
        <w:lastRenderedPageBreak/>
        <w:t>i zobowiązuję(</w:t>
      </w:r>
      <w:proofErr w:type="spellStart"/>
      <w:r>
        <w:rPr>
          <w:rFonts w:ascii="Calibri" w:eastAsia="Times New Roman" w:hAnsi="Calibri" w:cs="Calibri"/>
        </w:rPr>
        <w:t>emy</w:t>
      </w:r>
      <w:proofErr w:type="spellEnd"/>
      <w:r>
        <w:rPr>
          <w:rFonts w:ascii="Calibri" w:eastAsia="Times New Roman" w:hAnsi="Calibri" w:cs="Calibri"/>
        </w:rPr>
        <w:t xml:space="preserve">) się, </w:t>
      </w:r>
      <w:r>
        <w:rPr>
          <w:rFonts w:ascii="Calibri" w:eastAsia="Times New Roman" w:hAnsi="Calibri" w:cs="Calibri"/>
          <w:spacing w:val="-2"/>
        </w:rPr>
        <w:t xml:space="preserve">w przypadku wybrania mojej (naszej) oferty do zawarcia umowy na warunkach określonych w SWZ oraz w miejscu </w:t>
      </w:r>
      <w:r>
        <w:rPr>
          <w:rFonts w:ascii="Calibri" w:eastAsia="Times New Roman" w:hAnsi="Calibri" w:cs="Calibri"/>
        </w:rPr>
        <w:t>i terminie wyznaczonym przez Zamawiającego,</w:t>
      </w:r>
    </w:p>
    <w:p w14:paraId="53BC8544" w14:textId="77777777" w:rsidR="00000000" w:rsidRDefault="00000000">
      <w:pPr>
        <w:numPr>
          <w:ilvl w:val="0"/>
          <w:numId w:val="1"/>
        </w:numPr>
        <w:shd w:val="clear" w:color="auto" w:fill="FFFFFF"/>
        <w:tabs>
          <w:tab w:val="left" w:pos="898"/>
        </w:tabs>
        <w:spacing w:line="226" w:lineRule="exact"/>
        <w:ind w:left="898" w:right="48" w:hanging="365"/>
        <w:jc w:val="both"/>
      </w:pPr>
      <w:r>
        <w:rPr>
          <w:rFonts w:ascii="Calibri" w:hAnsi="Calibri" w:cs="Calibri"/>
        </w:rPr>
        <w:t>nie wykonywa</w:t>
      </w:r>
      <w:r>
        <w:rPr>
          <w:rFonts w:ascii="Calibri" w:eastAsia="Times New Roman" w:hAnsi="Calibri" w:cs="Calibri"/>
        </w:rPr>
        <w:t>łem (liśmy) żadnych czynności związanych z przygotowaniem niniejszego postępowania o udzielenie zamówienia publicznego, a w celu sporządzenia oferty nie posługiwałem(liśmy) się osobami uczestniczącymi w dokonaniu tych czynności,</w:t>
      </w:r>
    </w:p>
    <w:p w14:paraId="02516D01" w14:textId="77777777" w:rsidR="00000000" w:rsidRDefault="00000000">
      <w:pPr>
        <w:numPr>
          <w:ilvl w:val="0"/>
          <w:numId w:val="1"/>
        </w:numPr>
        <w:shd w:val="clear" w:color="auto" w:fill="FFFFFF"/>
        <w:tabs>
          <w:tab w:val="left" w:pos="898"/>
        </w:tabs>
        <w:spacing w:line="226" w:lineRule="exact"/>
        <w:ind w:left="533"/>
      </w:pPr>
      <w:r>
        <w:rPr>
          <w:rFonts w:ascii="Calibri" w:hAnsi="Calibri" w:cs="Calibri"/>
        </w:rPr>
        <w:t>akceptuj</w:t>
      </w:r>
      <w:r>
        <w:rPr>
          <w:rFonts w:ascii="Calibri" w:eastAsia="Times New Roman" w:hAnsi="Calibri" w:cs="Calibri"/>
        </w:rPr>
        <w:t>ę(</w:t>
      </w:r>
      <w:proofErr w:type="spellStart"/>
      <w:r>
        <w:rPr>
          <w:rFonts w:ascii="Calibri" w:eastAsia="Times New Roman" w:hAnsi="Calibri" w:cs="Calibri"/>
        </w:rPr>
        <w:t>emy</w:t>
      </w:r>
      <w:proofErr w:type="spellEnd"/>
      <w:r>
        <w:rPr>
          <w:rFonts w:ascii="Calibri" w:eastAsia="Times New Roman" w:hAnsi="Calibri" w:cs="Calibri"/>
        </w:rPr>
        <w:t>) warunki płatności określone przez Zamawiającego w SWZ.</w:t>
      </w:r>
    </w:p>
    <w:p w14:paraId="08CF770A" w14:textId="77777777" w:rsidR="00000000" w:rsidRDefault="00000000">
      <w:pPr>
        <w:shd w:val="clear" w:color="auto" w:fill="FFFFFF"/>
        <w:spacing w:before="5" w:line="226" w:lineRule="exact"/>
        <w:ind w:left="284" w:hanging="284"/>
        <w:jc w:val="both"/>
      </w:pPr>
      <w:r>
        <w:rPr>
          <w:rFonts w:ascii="Calibri" w:hAnsi="Calibri" w:cs="Calibri"/>
          <w:spacing w:val="-5"/>
        </w:rPr>
        <w:t>3.</w:t>
      </w:r>
      <w:r>
        <w:rPr>
          <w:rFonts w:ascii="Calibri" w:hAnsi="Calibri" w:cs="Calibri"/>
        </w:rPr>
        <w:tab/>
      </w:r>
      <w:r>
        <w:rPr>
          <w:rFonts w:ascii="Calibri" w:hAnsi="Calibri" w:cs="Calibri"/>
          <w:spacing w:val="-9"/>
        </w:rPr>
        <w:t>Nazwisko(a)    i    imi</w:t>
      </w:r>
      <w:r>
        <w:rPr>
          <w:rFonts w:ascii="Calibri" w:eastAsia="Times New Roman" w:hAnsi="Calibri" w:cs="Calibri"/>
          <w:spacing w:val="-9"/>
        </w:rPr>
        <w:t>ę(ona)    osoby(</w:t>
      </w:r>
      <w:proofErr w:type="spellStart"/>
      <w:r>
        <w:rPr>
          <w:rFonts w:ascii="Calibri" w:eastAsia="Times New Roman" w:hAnsi="Calibri" w:cs="Calibri"/>
          <w:spacing w:val="-9"/>
        </w:rPr>
        <w:t>ób</w:t>
      </w:r>
      <w:proofErr w:type="spellEnd"/>
      <w:r>
        <w:rPr>
          <w:rFonts w:ascii="Calibri" w:eastAsia="Times New Roman" w:hAnsi="Calibri" w:cs="Calibri"/>
          <w:spacing w:val="-9"/>
        </w:rPr>
        <w:t>)    odpowiedzialnej    za    realizację    zamówienia    i    kontakt    ze    strony    Wykonawcy</w:t>
      </w:r>
    </w:p>
    <w:p w14:paraId="1A166C8A" w14:textId="77777777" w:rsidR="00000000" w:rsidRDefault="00000000">
      <w:pPr>
        <w:shd w:val="clear" w:color="auto" w:fill="FFFFFF"/>
        <w:tabs>
          <w:tab w:val="left" w:leader="dot" w:pos="10037"/>
        </w:tabs>
        <w:spacing w:line="226" w:lineRule="exact"/>
        <w:ind w:left="538"/>
      </w:pPr>
      <w:r>
        <w:rPr>
          <w:rFonts w:ascii="Calibri" w:hAnsi="Calibri" w:cs="Calibri"/>
        </w:rPr>
        <w:tab/>
      </w:r>
    </w:p>
    <w:p w14:paraId="694EB38D" w14:textId="77777777" w:rsidR="00000000" w:rsidRDefault="00000000">
      <w:pPr>
        <w:shd w:val="clear" w:color="auto" w:fill="FFFFFF"/>
        <w:tabs>
          <w:tab w:val="left" w:leader="dot" w:pos="10027"/>
        </w:tabs>
        <w:spacing w:line="226" w:lineRule="exact"/>
        <w:ind w:left="538"/>
      </w:pPr>
      <w:r>
        <w:rPr>
          <w:rFonts w:ascii="Calibri" w:hAnsi="Calibri" w:cs="Calibri"/>
        </w:rPr>
        <w:tab/>
      </w:r>
    </w:p>
    <w:p w14:paraId="0B4B197B" w14:textId="77777777" w:rsidR="00000000" w:rsidRDefault="00000000">
      <w:pPr>
        <w:shd w:val="clear" w:color="auto" w:fill="FFFFFF"/>
        <w:spacing w:before="10"/>
      </w:pPr>
      <w:r>
        <w:rPr>
          <w:rFonts w:ascii="Calibri" w:hAnsi="Calibri" w:cs="Calibri"/>
          <w:spacing w:val="-4"/>
        </w:rPr>
        <w:t xml:space="preserve">4.     </w:t>
      </w:r>
      <w:r>
        <w:rPr>
          <w:rFonts w:ascii="Calibri" w:hAnsi="Calibri" w:cs="Calibri"/>
          <w:b/>
          <w:bCs/>
          <w:spacing w:val="-4"/>
        </w:rPr>
        <w:t>Nast</w:t>
      </w:r>
      <w:r>
        <w:rPr>
          <w:rFonts w:ascii="Calibri" w:eastAsia="Times New Roman" w:hAnsi="Calibri" w:cs="Calibri"/>
          <w:b/>
          <w:bCs/>
          <w:spacing w:val="-4"/>
        </w:rPr>
        <w:t>ępujące prace zamierzamy zlecić podwykonawcom:</w:t>
      </w:r>
    </w:p>
    <w:tbl>
      <w:tblPr>
        <w:tblW w:w="0" w:type="auto"/>
        <w:tblInd w:w="8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59"/>
        <w:gridCol w:w="4522"/>
        <w:gridCol w:w="4372"/>
      </w:tblGrid>
      <w:tr w:rsidR="00000000" w14:paraId="51633DD9" w14:textId="77777777">
        <w:trPr>
          <w:trHeight w:hRule="exact" w:val="1162"/>
        </w:trPr>
        <w:tc>
          <w:tcPr>
            <w:tcW w:w="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1D3908" w14:textId="77777777" w:rsidR="00000000" w:rsidRDefault="00000000">
            <w:pPr>
              <w:shd w:val="clear" w:color="auto" w:fill="FFFFFF"/>
              <w:ind w:left="38"/>
            </w:pPr>
            <w:r>
              <w:rPr>
                <w:rFonts w:ascii="Calibri" w:hAnsi="Calibri" w:cs="Calibri"/>
              </w:rPr>
              <w:t>Lp.</w:t>
            </w: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21CE56" w14:textId="77777777" w:rsidR="00000000" w:rsidRDefault="00000000">
            <w:pPr>
              <w:shd w:val="clear" w:color="auto" w:fill="FFFFFF"/>
              <w:spacing w:line="230" w:lineRule="exact"/>
              <w:jc w:val="center"/>
            </w:pPr>
            <w:r>
              <w:rPr>
                <w:rFonts w:ascii="Calibri" w:hAnsi="Calibri" w:cs="Calibri"/>
              </w:rPr>
              <w:t>Nazwa i adres</w:t>
            </w:r>
          </w:p>
          <w:p w14:paraId="2AF57855" w14:textId="77777777" w:rsidR="00000000" w:rsidRDefault="00000000">
            <w:pPr>
              <w:shd w:val="clear" w:color="auto" w:fill="FFFFFF"/>
              <w:spacing w:line="230" w:lineRule="exact"/>
              <w:jc w:val="center"/>
            </w:pPr>
            <w:r>
              <w:rPr>
                <w:rFonts w:ascii="Calibri" w:hAnsi="Calibri" w:cs="Calibri"/>
              </w:rPr>
              <w:t>podwykonawcy</w:t>
            </w:r>
          </w:p>
          <w:p w14:paraId="26162C79" w14:textId="77777777" w:rsidR="00000000" w:rsidRDefault="00000000">
            <w:pPr>
              <w:shd w:val="clear" w:color="auto" w:fill="FFFFFF"/>
              <w:spacing w:line="230" w:lineRule="exact"/>
              <w:jc w:val="center"/>
            </w:pPr>
            <w:r>
              <w:rPr>
                <w:rFonts w:ascii="Calibri" w:hAnsi="Calibri" w:cs="Calibri"/>
                <w:spacing w:val="-1"/>
              </w:rPr>
              <w:t>(o ile jest to wiadome)</w:t>
            </w:r>
          </w:p>
        </w:tc>
        <w:tc>
          <w:tcPr>
            <w:tcW w:w="4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B4DE65" w14:textId="77777777" w:rsidR="00000000" w:rsidRDefault="00000000">
            <w:pPr>
              <w:shd w:val="clear" w:color="auto" w:fill="FFFFFF"/>
              <w:spacing w:line="230" w:lineRule="exact"/>
              <w:jc w:val="center"/>
            </w:pPr>
            <w:r>
              <w:rPr>
                <w:rFonts w:ascii="Calibri" w:hAnsi="Calibri" w:cs="Calibri"/>
              </w:rPr>
              <w:t>Cz</w:t>
            </w:r>
            <w:r>
              <w:rPr>
                <w:rFonts w:ascii="Calibri" w:eastAsia="Times New Roman" w:hAnsi="Calibri" w:cs="Calibri"/>
              </w:rPr>
              <w:t>ęść zamówienia, której</w:t>
            </w:r>
          </w:p>
          <w:p w14:paraId="24C4AAA0" w14:textId="77777777" w:rsidR="00000000" w:rsidRDefault="00000000">
            <w:pPr>
              <w:shd w:val="clear" w:color="auto" w:fill="FFFFFF"/>
              <w:spacing w:line="230" w:lineRule="exact"/>
              <w:jc w:val="center"/>
            </w:pPr>
            <w:r>
              <w:rPr>
                <w:rFonts w:ascii="Calibri" w:hAnsi="Calibri" w:cs="Calibri"/>
                <w:spacing w:val="-1"/>
              </w:rPr>
              <w:t>wykonanie zostanie powierzone</w:t>
            </w:r>
          </w:p>
          <w:p w14:paraId="27D27F1D" w14:textId="77777777" w:rsidR="00000000" w:rsidRDefault="00000000">
            <w:pPr>
              <w:shd w:val="clear" w:color="auto" w:fill="FFFFFF"/>
              <w:spacing w:line="230" w:lineRule="exact"/>
              <w:jc w:val="center"/>
            </w:pPr>
            <w:r>
              <w:rPr>
                <w:rFonts w:ascii="Calibri" w:hAnsi="Calibri" w:cs="Calibri"/>
              </w:rPr>
              <w:t>podwykonawcom</w:t>
            </w:r>
          </w:p>
        </w:tc>
      </w:tr>
      <w:tr w:rsidR="00000000" w14:paraId="447E7835" w14:textId="77777777">
        <w:trPr>
          <w:trHeight w:hRule="exact" w:val="240"/>
        </w:trPr>
        <w:tc>
          <w:tcPr>
            <w:tcW w:w="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487E27" w14:textId="77777777" w:rsidR="00000000" w:rsidRDefault="00000000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1C9394" w14:textId="77777777" w:rsidR="00000000" w:rsidRDefault="00000000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4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5686CE" w14:textId="77777777" w:rsidR="00000000" w:rsidRDefault="00000000">
            <w:pPr>
              <w:shd w:val="clear" w:color="auto" w:fill="FFFFFF"/>
              <w:rPr>
                <w:rFonts w:ascii="Calibri" w:hAnsi="Calibri" w:cs="Calibri"/>
              </w:rPr>
            </w:pPr>
          </w:p>
        </w:tc>
      </w:tr>
      <w:tr w:rsidR="00000000" w14:paraId="59FA9948" w14:textId="77777777">
        <w:trPr>
          <w:trHeight w:hRule="exact" w:val="250"/>
        </w:trPr>
        <w:tc>
          <w:tcPr>
            <w:tcW w:w="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D66E42" w14:textId="77777777" w:rsidR="00000000" w:rsidRDefault="00000000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50AE1F" w14:textId="77777777" w:rsidR="00000000" w:rsidRDefault="00000000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4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34B46E" w14:textId="77777777" w:rsidR="00000000" w:rsidRDefault="00000000">
            <w:pPr>
              <w:shd w:val="clear" w:color="auto" w:fill="FFFFFF"/>
              <w:rPr>
                <w:rFonts w:ascii="Calibri" w:hAnsi="Calibri" w:cs="Calibri"/>
              </w:rPr>
            </w:pPr>
          </w:p>
        </w:tc>
      </w:tr>
    </w:tbl>
    <w:p w14:paraId="7DD73745" w14:textId="77777777" w:rsidR="00000000" w:rsidRDefault="00000000">
      <w:pPr>
        <w:shd w:val="clear" w:color="auto" w:fill="FFFFFF"/>
        <w:spacing w:before="221" w:line="230" w:lineRule="exact"/>
        <w:ind w:left="426" w:right="10" w:hanging="413"/>
        <w:jc w:val="both"/>
      </w:pPr>
      <w:r>
        <w:rPr>
          <w:rFonts w:ascii="Calibri" w:hAnsi="Calibri" w:cs="Calibri"/>
          <w:spacing w:val="-3"/>
        </w:rPr>
        <w:t>5.   O</w:t>
      </w:r>
      <w:r>
        <w:rPr>
          <w:rFonts w:ascii="Calibri" w:eastAsia="Times New Roman" w:hAnsi="Calibri" w:cs="Calibri"/>
          <w:spacing w:val="-3"/>
        </w:rPr>
        <w:t>świadczam(y), że Wykonawca, którego reprezentuję(</w:t>
      </w:r>
      <w:proofErr w:type="spellStart"/>
      <w:r>
        <w:rPr>
          <w:rFonts w:ascii="Calibri" w:eastAsia="Times New Roman" w:hAnsi="Calibri" w:cs="Calibri"/>
          <w:spacing w:val="-3"/>
        </w:rPr>
        <w:t>emy</w:t>
      </w:r>
      <w:proofErr w:type="spellEnd"/>
      <w:r>
        <w:rPr>
          <w:rFonts w:ascii="Calibri" w:eastAsia="Times New Roman" w:hAnsi="Calibri" w:cs="Calibri"/>
          <w:spacing w:val="-3"/>
        </w:rPr>
        <w:t xml:space="preserve">) jest </w:t>
      </w:r>
      <w:r>
        <w:rPr>
          <w:rFonts w:ascii="Calibri" w:eastAsia="Times New Roman" w:hAnsi="Calibri" w:cs="Calibri"/>
          <w:b/>
          <w:bCs/>
          <w:i/>
          <w:iCs/>
          <w:spacing w:val="-3"/>
        </w:rPr>
        <w:t xml:space="preserve">(właściwe podkreślić):  </w:t>
      </w:r>
    </w:p>
    <w:p w14:paraId="44704348" w14:textId="77777777" w:rsidR="00000000" w:rsidRDefault="00000000">
      <w:pPr>
        <w:shd w:val="clear" w:color="auto" w:fill="FFFFFF"/>
        <w:spacing w:before="221" w:line="230" w:lineRule="exact"/>
        <w:ind w:right="10"/>
        <w:jc w:val="both"/>
      </w:pPr>
      <w:r>
        <w:rPr>
          <w:rFonts w:ascii="Calibri" w:eastAsia="Times New Roman" w:hAnsi="Calibri" w:cs="Calibri"/>
          <w:b/>
          <w:bCs/>
        </w:rPr>
        <w:t xml:space="preserve">mikro przedsiębiorcą </w:t>
      </w:r>
      <w:r>
        <w:rPr>
          <w:rFonts w:ascii="Calibri" w:eastAsia="Times New Roman" w:hAnsi="Calibri" w:cs="Calibri"/>
        </w:rPr>
        <w:t>(podmiot nie będący żadnym z poniższych)</w:t>
      </w:r>
    </w:p>
    <w:p w14:paraId="21D20CAE" w14:textId="77777777" w:rsidR="00000000" w:rsidRDefault="00000000">
      <w:pPr>
        <w:shd w:val="clear" w:color="auto" w:fill="FFFFFF"/>
        <w:spacing w:before="226" w:line="230" w:lineRule="exact"/>
        <w:jc w:val="both"/>
      </w:pPr>
      <w:r>
        <w:rPr>
          <w:rFonts w:ascii="Calibri" w:hAnsi="Calibri" w:cs="Calibri"/>
          <w:b/>
          <w:bCs/>
          <w:spacing w:val="-7"/>
        </w:rPr>
        <w:t>ma</w:t>
      </w:r>
      <w:r>
        <w:rPr>
          <w:rFonts w:ascii="Calibri" w:eastAsia="Times New Roman" w:hAnsi="Calibri" w:cs="Calibri"/>
          <w:b/>
          <w:bCs/>
          <w:spacing w:val="-7"/>
        </w:rPr>
        <w:t xml:space="preserve">łym   przedsiębiorcą   </w:t>
      </w:r>
      <w:r>
        <w:rPr>
          <w:rFonts w:ascii="Calibri" w:eastAsia="Times New Roman" w:hAnsi="Calibri" w:cs="Calibri"/>
          <w:spacing w:val="-7"/>
        </w:rPr>
        <w:t>(małe   przedsiębiorstwo   definiuje   się   jako   przedsiębiorstwo,   które   zatrudnia   mniej   niż   50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spacing w:val="-6"/>
        </w:rPr>
        <w:t>pracownik</w:t>
      </w:r>
      <w:r>
        <w:rPr>
          <w:rFonts w:ascii="Calibri" w:eastAsia="Times New Roman" w:hAnsi="Calibri" w:cs="Calibri"/>
          <w:spacing w:val="-6"/>
        </w:rPr>
        <w:t xml:space="preserve">ów   i   którego   roczny   obrót   lub   roczna   suma   bilansowa   nie   przekracza   10 </w:t>
      </w:r>
      <w:r>
        <w:rPr>
          <w:rFonts w:ascii="Calibri" w:eastAsia="Times New Roman" w:hAnsi="Calibri" w:cs="Calibri"/>
        </w:rPr>
        <w:t xml:space="preserve">milionów EUR) </w:t>
      </w:r>
    </w:p>
    <w:p w14:paraId="123D3BCA" w14:textId="77777777" w:rsidR="00000000" w:rsidRDefault="00000000">
      <w:pPr>
        <w:shd w:val="clear" w:color="auto" w:fill="FFFFFF"/>
        <w:spacing w:before="226" w:line="230" w:lineRule="exact"/>
        <w:jc w:val="both"/>
      </w:pPr>
      <w:r>
        <w:rPr>
          <w:rFonts w:ascii="Calibri" w:eastAsia="Times New Roman" w:hAnsi="Calibri" w:cs="Calibri"/>
          <w:b/>
          <w:bCs/>
          <w:spacing w:val="-1"/>
        </w:rPr>
        <w:t xml:space="preserve">średnim przedsiębiorcą </w:t>
      </w:r>
      <w:r>
        <w:rPr>
          <w:rFonts w:ascii="Calibri" w:eastAsia="Times New Roman" w:hAnsi="Calibri" w:cs="Calibri"/>
          <w:spacing w:val="-1"/>
        </w:rPr>
        <w:t>(średnie przedsiębiorstwo definiuje się jako przedsiębiorstwo, które zatrudnia mniej niż 250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spacing w:val="-7"/>
        </w:rPr>
        <w:t>pracownik</w:t>
      </w:r>
      <w:r>
        <w:rPr>
          <w:rFonts w:ascii="Calibri" w:eastAsia="Times New Roman" w:hAnsi="Calibri" w:cs="Calibri"/>
          <w:spacing w:val="-7"/>
        </w:rPr>
        <w:t xml:space="preserve">ów   i   którego   roczny   obrót   nie   przekracza   50   milionów   lub   roczna   suma </w:t>
      </w:r>
      <w:r>
        <w:rPr>
          <w:rFonts w:ascii="Calibri" w:eastAsia="Times New Roman" w:hAnsi="Calibri" w:cs="Calibri"/>
        </w:rPr>
        <w:t>bilansowa nie przekracza 43 milionów EUR)</w:t>
      </w:r>
    </w:p>
    <w:p w14:paraId="522B8049" w14:textId="77777777" w:rsidR="00000000" w:rsidRDefault="00000000">
      <w:pPr>
        <w:shd w:val="clear" w:color="auto" w:fill="FFFFFF"/>
        <w:spacing w:line="230" w:lineRule="exact"/>
        <w:ind w:left="586"/>
        <w:rPr>
          <w:rFonts w:ascii="Calibri" w:hAnsi="Calibri" w:cs="Calibri"/>
          <w:b/>
          <w:bCs/>
        </w:rPr>
      </w:pPr>
    </w:p>
    <w:p w14:paraId="69E54A6E" w14:textId="77777777" w:rsidR="00000000" w:rsidRDefault="00000000">
      <w:pPr>
        <w:shd w:val="clear" w:color="auto" w:fill="FFFFFF"/>
        <w:spacing w:line="230" w:lineRule="exact"/>
      </w:pPr>
      <w:r>
        <w:rPr>
          <w:rFonts w:ascii="Calibri" w:hAnsi="Calibri" w:cs="Calibri"/>
          <w:b/>
          <w:bCs/>
        </w:rPr>
        <w:t>du</w:t>
      </w:r>
      <w:r>
        <w:rPr>
          <w:rFonts w:ascii="Calibri" w:eastAsia="Times New Roman" w:hAnsi="Calibri" w:cs="Calibri"/>
          <w:b/>
          <w:bCs/>
        </w:rPr>
        <w:t>żym przedsiębiorstwem</w:t>
      </w:r>
    </w:p>
    <w:p w14:paraId="1C655CF8" w14:textId="6AA22F79" w:rsidR="00000000" w:rsidRDefault="00000000">
      <w:pPr>
        <w:shd w:val="clear" w:color="auto" w:fill="FFFFFF"/>
        <w:tabs>
          <w:tab w:val="left" w:leader="dot" w:pos="9037"/>
          <w:tab w:val="left" w:leader="dot" w:pos="10032"/>
        </w:tabs>
        <w:spacing w:before="230" w:line="226" w:lineRule="exact"/>
        <w:ind w:left="284" w:right="38" w:hanging="284"/>
        <w:jc w:val="both"/>
      </w:pPr>
      <w:r>
        <w:rPr>
          <w:rFonts w:ascii="Calibri" w:hAnsi="Calibri" w:cs="Calibri"/>
          <w:spacing w:val="-5"/>
        </w:rPr>
        <w:t>6.</w:t>
      </w:r>
      <w:r>
        <w:rPr>
          <w:rFonts w:ascii="Calibri" w:hAnsi="Calibri" w:cs="Calibri"/>
        </w:rPr>
        <w:tab/>
        <w:t>O</w:t>
      </w:r>
      <w:r>
        <w:rPr>
          <w:rFonts w:ascii="Calibri" w:eastAsia="Times New Roman" w:hAnsi="Calibri" w:cs="Calibri"/>
        </w:rPr>
        <w:t>świadczam(y), że oferta nie zawiera/ zawiera (</w:t>
      </w:r>
      <w:r>
        <w:rPr>
          <w:rFonts w:ascii="Calibri" w:eastAsia="Times New Roman" w:hAnsi="Calibri" w:cs="Calibri"/>
          <w:b/>
          <w:bCs/>
          <w:i/>
          <w:iCs/>
        </w:rPr>
        <w:t>niepotrzebne skreślić</w:t>
      </w:r>
      <w:r>
        <w:rPr>
          <w:rFonts w:ascii="Calibri" w:eastAsia="Times New Roman" w:hAnsi="Calibri" w:cs="Calibri"/>
        </w:rPr>
        <w:t>) informacji stanowiących tajemnicę</w:t>
      </w:r>
      <w:r>
        <w:rPr>
          <w:rFonts w:ascii="Calibri" w:eastAsia="Times New Roman" w:hAnsi="Calibri" w:cs="Calibri"/>
        </w:rPr>
        <w:br/>
        <w:t xml:space="preserve">przedsiębiorstwa w rozumieniu przepisów o zwalczaniu nieuczciwej konkurencji. Informacje takie zawarte są w następujących dokumentach: </w:t>
      </w:r>
      <w:r>
        <w:rPr>
          <w:rFonts w:ascii="Calibri" w:eastAsia="Times New Roman" w:hAnsi="Calibri" w:cs="Calibri"/>
        </w:rPr>
        <w:tab/>
        <w:t xml:space="preserve"> </w:t>
      </w:r>
    </w:p>
    <w:p w14:paraId="77AC44FF" w14:textId="77777777" w:rsidR="00000000" w:rsidRDefault="00000000">
      <w:pPr>
        <w:shd w:val="clear" w:color="auto" w:fill="FFFFFF"/>
        <w:spacing w:before="58" w:line="226" w:lineRule="exact"/>
        <w:ind w:left="284" w:right="43" w:hanging="284"/>
        <w:jc w:val="both"/>
      </w:pPr>
      <w:r>
        <w:rPr>
          <w:rFonts w:ascii="Calibri" w:hAnsi="Calibri" w:cs="Calibri"/>
          <w:spacing w:val="-5"/>
        </w:rPr>
        <w:t>7.</w:t>
      </w:r>
      <w:r>
        <w:rPr>
          <w:rFonts w:ascii="Calibri" w:hAnsi="Calibri" w:cs="Calibri"/>
        </w:rPr>
        <w:tab/>
        <w:t>O</w:t>
      </w:r>
      <w:r>
        <w:rPr>
          <w:rFonts w:ascii="Calibri" w:eastAsia="Times New Roman" w:hAnsi="Calibri" w:cs="Calibri"/>
        </w:rPr>
        <w:t>świadczam(y) że wypełniłem (</w:t>
      </w:r>
      <w:proofErr w:type="spellStart"/>
      <w:r>
        <w:rPr>
          <w:rFonts w:ascii="Calibri" w:eastAsia="Times New Roman" w:hAnsi="Calibri" w:cs="Calibri"/>
        </w:rPr>
        <w:t>śmy</w:t>
      </w:r>
      <w:proofErr w:type="spellEnd"/>
      <w:r>
        <w:rPr>
          <w:rFonts w:ascii="Calibri" w:eastAsia="Times New Roman" w:hAnsi="Calibri" w:cs="Calibri"/>
        </w:rPr>
        <w:t>) obowiązki informacyjne przewidziane w art. 13 lub art. 14 RODO wobec osób fizycznych, od których dane osobowe bezpośrednio lub pośrednio pozyskałem celu ubiegania się o udzielenie zamówienia publicznego w niniejszym postępowaniu.</w:t>
      </w:r>
    </w:p>
    <w:p w14:paraId="26DFDF9A" w14:textId="77777777" w:rsidR="00000000" w:rsidRDefault="00000000" w:rsidP="00690CD1">
      <w:pPr>
        <w:shd w:val="clear" w:color="auto" w:fill="FFFFFF"/>
      </w:pPr>
      <w:r>
        <w:rPr>
          <w:rFonts w:ascii="Calibri" w:hAnsi="Calibri" w:cs="Calibri"/>
          <w:spacing w:val="-5"/>
        </w:rPr>
        <w:t>8.</w:t>
      </w:r>
      <w:r>
        <w:rPr>
          <w:rFonts w:ascii="Calibri" w:hAnsi="Calibri" w:cs="Calibri"/>
        </w:rPr>
        <w:t xml:space="preserve">   </w:t>
      </w:r>
      <w:r>
        <w:rPr>
          <w:rFonts w:ascii="Calibri" w:hAnsi="Calibri" w:cs="Calibri"/>
          <w:b/>
          <w:bCs/>
        </w:rPr>
        <w:t>OSOB</w:t>
      </w:r>
      <w:r>
        <w:rPr>
          <w:rFonts w:ascii="Calibri" w:eastAsia="Times New Roman" w:hAnsi="Calibri" w:cs="Calibri"/>
          <w:b/>
          <w:bCs/>
        </w:rPr>
        <w:t xml:space="preserve">Ą UPRAWNIONĄ DO KONTAKTU </w:t>
      </w:r>
      <w:r>
        <w:rPr>
          <w:rFonts w:ascii="Calibri" w:eastAsia="Times New Roman" w:hAnsi="Calibri" w:cs="Calibri"/>
        </w:rPr>
        <w:t>w sprawie postępowania jest:</w:t>
      </w:r>
    </w:p>
    <w:p w14:paraId="7591DF40" w14:textId="77777777" w:rsidR="00000000" w:rsidRDefault="00000000">
      <w:pPr>
        <w:shd w:val="clear" w:color="auto" w:fill="FFFFFF"/>
        <w:spacing w:before="5" w:line="288" w:lineRule="exact"/>
        <w:ind w:left="355"/>
      </w:pPr>
      <w:r>
        <w:rPr>
          <w:rFonts w:ascii="Calibri" w:hAnsi="Calibri" w:cs="Calibri"/>
          <w:spacing w:val="-1"/>
        </w:rPr>
        <w:t>Imi</w:t>
      </w:r>
      <w:r>
        <w:rPr>
          <w:rFonts w:ascii="Calibri" w:eastAsia="Times New Roman" w:hAnsi="Calibri" w:cs="Calibri"/>
          <w:spacing w:val="-1"/>
        </w:rPr>
        <w:t xml:space="preserve">ę i nazwisko: …………………………………………………………………………………………………………... </w:t>
      </w:r>
    </w:p>
    <w:p w14:paraId="782E7EF3" w14:textId="77777777" w:rsidR="00000000" w:rsidRDefault="00000000">
      <w:pPr>
        <w:shd w:val="clear" w:color="auto" w:fill="FFFFFF"/>
        <w:spacing w:before="5" w:line="288" w:lineRule="exact"/>
        <w:ind w:left="355"/>
      </w:pPr>
      <w:r>
        <w:rPr>
          <w:rFonts w:ascii="Calibri" w:eastAsia="Times New Roman" w:hAnsi="Calibri" w:cs="Calibri"/>
        </w:rPr>
        <w:t>e-mail: …………………………………, tel. …………………………………,</w:t>
      </w:r>
    </w:p>
    <w:p w14:paraId="2AC93547" w14:textId="77777777" w:rsidR="00000000" w:rsidRDefault="00000000">
      <w:pPr>
        <w:shd w:val="clear" w:color="auto" w:fill="FFFFFF"/>
        <w:tabs>
          <w:tab w:val="left" w:pos="355"/>
        </w:tabs>
        <w:spacing w:before="5" w:line="288" w:lineRule="exact"/>
      </w:pPr>
      <w:r>
        <w:rPr>
          <w:rFonts w:ascii="Calibri" w:hAnsi="Calibri" w:cs="Calibri"/>
          <w:spacing w:val="-4"/>
        </w:rPr>
        <w:t>9.</w:t>
      </w:r>
      <w:r>
        <w:rPr>
          <w:rFonts w:ascii="Calibri" w:hAnsi="Calibri" w:cs="Calibri"/>
        </w:rPr>
        <w:tab/>
        <w:t xml:space="preserve">Stosownie do art. 225 ust. 2 ustawy </w:t>
      </w:r>
      <w:proofErr w:type="spellStart"/>
      <w:r>
        <w:rPr>
          <w:rFonts w:ascii="Calibri" w:hAnsi="Calibri" w:cs="Calibri"/>
        </w:rPr>
        <w:t>Pzp</w:t>
      </w:r>
      <w:proofErr w:type="spellEnd"/>
      <w:r>
        <w:rPr>
          <w:rFonts w:ascii="Calibri" w:hAnsi="Calibri" w:cs="Calibri"/>
        </w:rPr>
        <w:t xml:space="preserve"> o</w:t>
      </w:r>
      <w:r>
        <w:rPr>
          <w:rFonts w:ascii="Calibri" w:eastAsia="Times New Roman" w:hAnsi="Calibri" w:cs="Calibri"/>
        </w:rPr>
        <w:t>świadczam, że wybór naszej oferty</w:t>
      </w:r>
      <w:r>
        <w:rPr>
          <w:rFonts w:ascii="Calibri" w:eastAsia="Times New Roman" w:hAnsi="Calibri" w:cs="Calibri"/>
          <w:vertAlign w:val="superscript"/>
        </w:rPr>
        <w:t>6</w:t>
      </w:r>
      <w:r>
        <w:rPr>
          <w:rFonts w:ascii="Calibri" w:eastAsia="Times New Roman" w:hAnsi="Calibri" w:cs="Calibri"/>
        </w:rPr>
        <w:t>:</w:t>
      </w:r>
    </w:p>
    <w:p w14:paraId="040DA828" w14:textId="62BF039F" w:rsidR="00000000" w:rsidRDefault="00000000">
      <w:pPr>
        <w:shd w:val="clear" w:color="auto" w:fill="FFFFFF"/>
        <w:spacing w:before="43" w:line="230" w:lineRule="exact"/>
        <w:ind w:left="797" w:right="10" w:hanging="451"/>
        <w:jc w:val="both"/>
      </w:pPr>
      <w:r>
        <w:rPr>
          <w:rFonts w:ascii="Calibri" w:hAnsi="Calibri" w:cs="Calibri"/>
          <w:b/>
          <w:bCs/>
          <w:spacing w:val="-1"/>
        </w:rPr>
        <w:t>nie b</w:t>
      </w:r>
      <w:r>
        <w:rPr>
          <w:rFonts w:ascii="Calibri" w:eastAsia="Times New Roman" w:hAnsi="Calibri" w:cs="Calibri"/>
          <w:b/>
          <w:bCs/>
          <w:spacing w:val="-1"/>
        </w:rPr>
        <w:t xml:space="preserve">ędzie </w:t>
      </w:r>
      <w:r>
        <w:rPr>
          <w:rFonts w:ascii="Calibri" w:eastAsia="Times New Roman" w:hAnsi="Calibri" w:cs="Calibri"/>
          <w:spacing w:val="-1"/>
        </w:rPr>
        <w:t xml:space="preserve">prowadził do powstania u Zamawiającego obowiązku podatkowego zgodnie z przepisami ustawy </w:t>
      </w:r>
      <w:r>
        <w:rPr>
          <w:rFonts w:ascii="Calibri" w:eastAsia="Times New Roman" w:hAnsi="Calibri" w:cs="Calibri"/>
          <w:spacing w:val="-1"/>
        </w:rPr>
        <w:br/>
        <w:t xml:space="preserve">z dnia 11 </w:t>
      </w:r>
      <w:r>
        <w:rPr>
          <w:rFonts w:ascii="Calibri" w:eastAsia="Times New Roman" w:hAnsi="Calibri" w:cs="Calibri"/>
        </w:rPr>
        <w:t>marca 2004 r. o podatku od towarów i usług (</w:t>
      </w:r>
      <w:r w:rsidR="00497610" w:rsidRPr="00497610">
        <w:rPr>
          <w:rFonts w:ascii="Calibri" w:eastAsia="Times New Roman" w:hAnsi="Calibri" w:cs="Calibri"/>
        </w:rPr>
        <w:t>Dz.U. z 2022 r., poz. 931</w:t>
      </w:r>
      <w:r w:rsidR="00497610" w:rsidRPr="00497610">
        <w:rPr>
          <w:rFonts w:ascii="Calibri" w:eastAsia="Times New Roman" w:hAnsi="Calibri" w:cs="Calibri"/>
        </w:rPr>
        <w:t xml:space="preserve"> </w:t>
      </w:r>
      <w:r>
        <w:rPr>
          <w:rFonts w:ascii="Calibri" w:eastAsia="Times New Roman" w:hAnsi="Calibri" w:cs="Calibri"/>
        </w:rPr>
        <w:t>ze zm.),</w:t>
      </w:r>
    </w:p>
    <w:p w14:paraId="1AF8C553" w14:textId="1B3F05FF" w:rsidR="00000000" w:rsidRDefault="00000000">
      <w:pPr>
        <w:shd w:val="clear" w:color="auto" w:fill="FFFFFF"/>
        <w:spacing w:line="230" w:lineRule="exact"/>
        <w:ind w:left="797" w:hanging="451"/>
        <w:jc w:val="both"/>
      </w:pPr>
      <w:r>
        <w:rPr>
          <w:rFonts w:ascii="Calibri" w:hAnsi="Calibri" w:cs="Calibri"/>
          <w:b/>
          <w:bCs/>
        </w:rPr>
        <w:t>b</w:t>
      </w:r>
      <w:r>
        <w:rPr>
          <w:rFonts w:ascii="Calibri" w:eastAsia="Times New Roman" w:hAnsi="Calibri" w:cs="Calibri"/>
          <w:b/>
          <w:bCs/>
        </w:rPr>
        <w:t xml:space="preserve">ędzie </w:t>
      </w:r>
      <w:r>
        <w:rPr>
          <w:rFonts w:ascii="Calibri" w:eastAsia="Times New Roman" w:hAnsi="Calibri" w:cs="Calibri"/>
        </w:rPr>
        <w:t xml:space="preserve">prowadził do powstania u Zamawiającego obowiązku podatkowego zgodnie z przepisami ustawy </w:t>
      </w:r>
      <w:r>
        <w:rPr>
          <w:rFonts w:ascii="Calibri" w:eastAsia="Times New Roman" w:hAnsi="Calibri" w:cs="Calibri"/>
        </w:rPr>
        <w:br/>
        <w:t>z dnia 11 marca 2004 r. o podatku od towarów i usług (</w:t>
      </w:r>
      <w:r w:rsidR="00497610" w:rsidRPr="00497610">
        <w:rPr>
          <w:rFonts w:ascii="Calibri" w:eastAsia="Times New Roman" w:hAnsi="Calibri" w:cs="Calibri"/>
        </w:rPr>
        <w:t>Dz.U. z 2022 r., poz. 931</w:t>
      </w:r>
      <w:r w:rsidR="00497610" w:rsidRPr="00497610">
        <w:rPr>
          <w:rFonts w:ascii="Calibri" w:eastAsia="Times New Roman" w:hAnsi="Calibri" w:cs="Calibri"/>
        </w:rPr>
        <w:t xml:space="preserve"> </w:t>
      </w:r>
      <w:r>
        <w:rPr>
          <w:rFonts w:ascii="Calibri" w:eastAsia="Times New Roman" w:hAnsi="Calibri" w:cs="Calibri"/>
        </w:rPr>
        <w:t xml:space="preserve">ze zm.), w związku </w:t>
      </w:r>
      <w:r w:rsidR="00497610">
        <w:rPr>
          <w:rFonts w:ascii="Calibri" w:eastAsia="Times New Roman" w:hAnsi="Calibri" w:cs="Calibri"/>
        </w:rPr>
        <w:br/>
      </w:r>
      <w:r>
        <w:rPr>
          <w:rFonts w:ascii="Calibri" w:eastAsia="Times New Roman" w:hAnsi="Calibri" w:cs="Calibri"/>
        </w:rPr>
        <w:t>z powyższym wskazujemy</w:t>
      </w:r>
      <w:r>
        <w:rPr>
          <w:rFonts w:ascii="Calibri" w:eastAsia="Times New Roman" w:hAnsi="Calibri" w:cs="Calibri"/>
          <w:vertAlign w:val="superscript"/>
        </w:rPr>
        <w:t>7</w:t>
      </w:r>
      <w:r>
        <w:rPr>
          <w:rFonts w:ascii="Calibri" w:eastAsia="Times New Roman" w:hAnsi="Calibri" w:cs="Calibri"/>
        </w:rPr>
        <w:t>:</w:t>
      </w:r>
    </w:p>
    <w:p w14:paraId="54B6BCDF" w14:textId="77777777" w:rsidR="00000000" w:rsidRDefault="00000000">
      <w:pPr>
        <w:numPr>
          <w:ilvl w:val="0"/>
          <w:numId w:val="2"/>
        </w:numPr>
        <w:shd w:val="clear" w:color="auto" w:fill="FFFFFF"/>
        <w:tabs>
          <w:tab w:val="left" w:pos="1162"/>
        </w:tabs>
        <w:spacing w:line="230" w:lineRule="exact"/>
        <w:ind w:left="1162" w:hanging="360"/>
      </w:pPr>
      <w:r>
        <w:rPr>
          <w:rFonts w:ascii="Calibri" w:hAnsi="Calibri" w:cs="Calibri"/>
          <w:spacing w:val="-9"/>
        </w:rPr>
        <w:t>nazwy</w:t>
      </w:r>
      <w:r>
        <w:rPr>
          <w:rFonts w:ascii="Calibri" w:hAnsi="Calibri" w:cs="Calibri"/>
          <w:spacing w:val="-9"/>
          <w:sz w:val="18"/>
          <w:szCs w:val="18"/>
        </w:rPr>
        <w:t xml:space="preserve">    </w:t>
      </w:r>
      <w:r>
        <w:rPr>
          <w:rFonts w:ascii="Calibri" w:hAnsi="Calibri" w:cs="Calibri"/>
          <w:spacing w:val="-9"/>
        </w:rPr>
        <w:t>(rodzaju)</w:t>
      </w:r>
      <w:r>
        <w:rPr>
          <w:rFonts w:ascii="Calibri" w:hAnsi="Calibri" w:cs="Calibri"/>
          <w:spacing w:val="-9"/>
          <w:sz w:val="18"/>
          <w:szCs w:val="18"/>
        </w:rPr>
        <w:t xml:space="preserve">    </w:t>
      </w:r>
      <w:r>
        <w:rPr>
          <w:rFonts w:ascii="Calibri" w:hAnsi="Calibri" w:cs="Calibri"/>
          <w:spacing w:val="-9"/>
        </w:rPr>
        <w:t>towaru</w:t>
      </w:r>
      <w:r>
        <w:rPr>
          <w:rFonts w:ascii="Calibri" w:hAnsi="Calibri" w:cs="Calibri"/>
          <w:spacing w:val="-9"/>
          <w:sz w:val="18"/>
          <w:szCs w:val="18"/>
        </w:rPr>
        <w:t xml:space="preserve">    </w:t>
      </w:r>
      <w:r>
        <w:rPr>
          <w:rFonts w:ascii="Calibri" w:hAnsi="Calibri" w:cs="Calibri"/>
          <w:spacing w:val="-9"/>
        </w:rPr>
        <w:t>lub</w:t>
      </w:r>
      <w:r>
        <w:rPr>
          <w:rFonts w:ascii="Calibri" w:hAnsi="Calibri" w:cs="Calibri"/>
          <w:spacing w:val="-9"/>
          <w:sz w:val="18"/>
          <w:szCs w:val="18"/>
        </w:rPr>
        <w:t xml:space="preserve">    </w:t>
      </w:r>
      <w:r>
        <w:rPr>
          <w:rFonts w:ascii="Calibri" w:hAnsi="Calibri" w:cs="Calibri"/>
          <w:spacing w:val="-9"/>
        </w:rPr>
        <w:t>us</w:t>
      </w:r>
      <w:r>
        <w:rPr>
          <w:rFonts w:ascii="Calibri" w:eastAsia="Times New Roman" w:hAnsi="Calibri" w:cs="Calibri"/>
          <w:spacing w:val="-9"/>
        </w:rPr>
        <w:t>ługi,</w:t>
      </w:r>
      <w:r>
        <w:rPr>
          <w:rFonts w:ascii="Calibri" w:eastAsia="Times New Roman" w:hAnsi="Calibri" w:cs="Calibri"/>
          <w:spacing w:val="-9"/>
          <w:sz w:val="18"/>
          <w:szCs w:val="18"/>
        </w:rPr>
        <w:t xml:space="preserve">    </w:t>
      </w:r>
      <w:r>
        <w:rPr>
          <w:rFonts w:ascii="Calibri" w:eastAsia="Times New Roman" w:hAnsi="Calibri" w:cs="Calibri"/>
          <w:spacing w:val="-9"/>
        </w:rPr>
        <w:t>których</w:t>
      </w:r>
      <w:r>
        <w:rPr>
          <w:rFonts w:ascii="Calibri" w:eastAsia="Times New Roman" w:hAnsi="Calibri" w:cs="Calibri"/>
          <w:spacing w:val="-9"/>
          <w:sz w:val="18"/>
          <w:szCs w:val="18"/>
        </w:rPr>
        <w:t xml:space="preserve">    </w:t>
      </w:r>
      <w:r>
        <w:rPr>
          <w:rFonts w:ascii="Calibri" w:eastAsia="Times New Roman" w:hAnsi="Calibri" w:cs="Calibri"/>
          <w:spacing w:val="-9"/>
        </w:rPr>
        <w:t>dostawa</w:t>
      </w:r>
      <w:r>
        <w:rPr>
          <w:rFonts w:ascii="Calibri" w:eastAsia="Times New Roman" w:hAnsi="Calibri" w:cs="Calibri"/>
          <w:spacing w:val="-9"/>
          <w:sz w:val="18"/>
          <w:szCs w:val="18"/>
        </w:rPr>
        <w:t xml:space="preserve">    </w:t>
      </w:r>
      <w:r>
        <w:rPr>
          <w:rFonts w:ascii="Calibri" w:eastAsia="Times New Roman" w:hAnsi="Calibri" w:cs="Calibri"/>
          <w:spacing w:val="-9"/>
        </w:rPr>
        <w:t>lub</w:t>
      </w:r>
      <w:r>
        <w:rPr>
          <w:rFonts w:ascii="Calibri" w:eastAsia="Times New Roman" w:hAnsi="Calibri" w:cs="Calibri"/>
          <w:spacing w:val="-9"/>
          <w:sz w:val="18"/>
          <w:szCs w:val="18"/>
        </w:rPr>
        <w:t xml:space="preserve">    </w:t>
      </w:r>
      <w:r>
        <w:rPr>
          <w:rFonts w:ascii="Calibri" w:eastAsia="Times New Roman" w:hAnsi="Calibri" w:cs="Calibri"/>
          <w:spacing w:val="-9"/>
        </w:rPr>
        <w:t>świadczenie</w:t>
      </w:r>
      <w:r>
        <w:rPr>
          <w:rFonts w:ascii="Calibri" w:eastAsia="Times New Roman" w:hAnsi="Calibri" w:cs="Calibri"/>
          <w:spacing w:val="-9"/>
          <w:sz w:val="18"/>
          <w:szCs w:val="18"/>
        </w:rPr>
        <w:t xml:space="preserve">    </w:t>
      </w:r>
      <w:r>
        <w:rPr>
          <w:rFonts w:ascii="Calibri" w:eastAsia="Times New Roman" w:hAnsi="Calibri" w:cs="Calibri"/>
          <w:spacing w:val="-9"/>
        </w:rPr>
        <w:t>będą</w:t>
      </w:r>
      <w:r>
        <w:rPr>
          <w:rFonts w:ascii="Calibri" w:eastAsia="Times New Roman" w:hAnsi="Calibri" w:cs="Calibri"/>
          <w:spacing w:val="-9"/>
          <w:sz w:val="18"/>
          <w:szCs w:val="18"/>
        </w:rPr>
        <w:t xml:space="preserve">    </w:t>
      </w:r>
      <w:r>
        <w:rPr>
          <w:rFonts w:ascii="Calibri" w:eastAsia="Times New Roman" w:hAnsi="Calibri" w:cs="Calibri"/>
          <w:spacing w:val="-9"/>
        </w:rPr>
        <w:t>prowadziły</w:t>
      </w:r>
      <w:r>
        <w:rPr>
          <w:rFonts w:ascii="Calibri" w:eastAsia="Times New Roman" w:hAnsi="Calibri" w:cs="Calibri"/>
          <w:spacing w:val="-9"/>
          <w:sz w:val="18"/>
          <w:szCs w:val="18"/>
        </w:rPr>
        <w:t xml:space="preserve">    </w:t>
      </w:r>
      <w:r>
        <w:rPr>
          <w:rFonts w:ascii="Calibri" w:eastAsia="Times New Roman" w:hAnsi="Calibri" w:cs="Calibri"/>
          <w:spacing w:val="-9"/>
        </w:rPr>
        <w:t>do</w:t>
      </w:r>
      <w:r>
        <w:rPr>
          <w:rFonts w:ascii="Calibri" w:eastAsia="Times New Roman" w:hAnsi="Calibri" w:cs="Calibri"/>
          <w:spacing w:val="-9"/>
          <w:sz w:val="18"/>
          <w:szCs w:val="18"/>
        </w:rPr>
        <w:t xml:space="preserve">    </w:t>
      </w:r>
      <w:r>
        <w:rPr>
          <w:rFonts w:ascii="Calibri" w:eastAsia="Times New Roman" w:hAnsi="Calibri" w:cs="Calibri"/>
          <w:spacing w:val="-9"/>
        </w:rPr>
        <w:t xml:space="preserve">powstania </w:t>
      </w:r>
      <w:r>
        <w:rPr>
          <w:rFonts w:ascii="Calibri" w:eastAsia="Times New Roman" w:hAnsi="Calibri" w:cs="Calibri"/>
        </w:rPr>
        <w:t>obowiązku podatkowego: …………………………………………………………………………..……………..,</w:t>
      </w:r>
    </w:p>
    <w:p w14:paraId="017887F0" w14:textId="77777777" w:rsidR="00000000" w:rsidRDefault="00000000">
      <w:pPr>
        <w:numPr>
          <w:ilvl w:val="0"/>
          <w:numId w:val="2"/>
        </w:numPr>
        <w:shd w:val="clear" w:color="auto" w:fill="FFFFFF"/>
        <w:tabs>
          <w:tab w:val="left" w:pos="1162"/>
        </w:tabs>
        <w:spacing w:line="230" w:lineRule="exact"/>
        <w:ind w:left="1162" w:hanging="360"/>
      </w:pPr>
      <w:r>
        <w:rPr>
          <w:rFonts w:ascii="Calibri" w:hAnsi="Calibri" w:cs="Calibri"/>
          <w:spacing w:val="-8"/>
        </w:rPr>
        <w:t>warto</w:t>
      </w:r>
      <w:r>
        <w:rPr>
          <w:rFonts w:ascii="Calibri" w:eastAsia="Times New Roman" w:hAnsi="Calibri" w:cs="Calibri"/>
          <w:spacing w:val="-8"/>
        </w:rPr>
        <w:t>ść</w:t>
      </w:r>
      <w:r>
        <w:rPr>
          <w:rFonts w:ascii="Calibri" w:eastAsia="Times New Roman" w:hAnsi="Calibri" w:cs="Calibri"/>
          <w:spacing w:val="-8"/>
          <w:sz w:val="18"/>
          <w:szCs w:val="18"/>
        </w:rPr>
        <w:t xml:space="preserve">    </w:t>
      </w:r>
      <w:r>
        <w:rPr>
          <w:rFonts w:ascii="Calibri" w:eastAsia="Times New Roman" w:hAnsi="Calibri" w:cs="Calibri"/>
          <w:spacing w:val="-8"/>
        </w:rPr>
        <w:t>towaru</w:t>
      </w:r>
      <w:r>
        <w:rPr>
          <w:rFonts w:ascii="Calibri" w:eastAsia="Times New Roman" w:hAnsi="Calibri" w:cs="Calibri"/>
          <w:spacing w:val="-8"/>
          <w:sz w:val="18"/>
          <w:szCs w:val="18"/>
        </w:rPr>
        <w:t xml:space="preserve">    </w:t>
      </w:r>
      <w:r>
        <w:rPr>
          <w:rFonts w:ascii="Calibri" w:eastAsia="Times New Roman" w:hAnsi="Calibri" w:cs="Calibri"/>
          <w:spacing w:val="-8"/>
        </w:rPr>
        <w:t>lub</w:t>
      </w:r>
      <w:r>
        <w:rPr>
          <w:rFonts w:ascii="Calibri" w:eastAsia="Times New Roman" w:hAnsi="Calibri" w:cs="Calibri"/>
          <w:spacing w:val="-8"/>
          <w:sz w:val="18"/>
          <w:szCs w:val="18"/>
        </w:rPr>
        <w:t xml:space="preserve">    </w:t>
      </w:r>
      <w:r>
        <w:rPr>
          <w:rFonts w:ascii="Calibri" w:eastAsia="Times New Roman" w:hAnsi="Calibri" w:cs="Calibri"/>
          <w:spacing w:val="-8"/>
        </w:rPr>
        <w:t>usługi</w:t>
      </w:r>
      <w:r>
        <w:rPr>
          <w:rFonts w:ascii="Calibri" w:eastAsia="Times New Roman" w:hAnsi="Calibri" w:cs="Calibri"/>
          <w:spacing w:val="-8"/>
          <w:sz w:val="18"/>
          <w:szCs w:val="18"/>
        </w:rPr>
        <w:t xml:space="preserve">    </w:t>
      </w:r>
      <w:r>
        <w:rPr>
          <w:rFonts w:ascii="Calibri" w:eastAsia="Times New Roman" w:hAnsi="Calibri" w:cs="Calibri"/>
          <w:spacing w:val="-8"/>
        </w:rPr>
        <w:t>objętego</w:t>
      </w:r>
      <w:r>
        <w:rPr>
          <w:rFonts w:ascii="Calibri" w:eastAsia="Times New Roman" w:hAnsi="Calibri" w:cs="Calibri"/>
          <w:spacing w:val="-8"/>
          <w:sz w:val="18"/>
          <w:szCs w:val="18"/>
        </w:rPr>
        <w:t xml:space="preserve">    </w:t>
      </w:r>
      <w:r>
        <w:rPr>
          <w:rFonts w:ascii="Calibri" w:eastAsia="Times New Roman" w:hAnsi="Calibri" w:cs="Calibri"/>
          <w:spacing w:val="-8"/>
        </w:rPr>
        <w:t>obowiązkiem</w:t>
      </w:r>
      <w:r>
        <w:rPr>
          <w:rFonts w:ascii="Calibri" w:eastAsia="Times New Roman" w:hAnsi="Calibri" w:cs="Calibri"/>
          <w:spacing w:val="-8"/>
          <w:sz w:val="18"/>
          <w:szCs w:val="18"/>
        </w:rPr>
        <w:t xml:space="preserve">    </w:t>
      </w:r>
      <w:r>
        <w:rPr>
          <w:rFonts w:ascii="Calibri" w:eastAsia="Times New Roman" w:hAnsi="Calibri" w:cs="Calibri"/>
          <w:spacing w:val="-8"/>
        </w:rPr>
        <w:t>podatkowym</w:t>
      </w:r>
      <w:r>
        <w:rPr>
          <w:rFonts w:ascii="Calibri" w:eastAsia="Times New Roman" w:hAnsi="Calibri" w:cs="Calibri"/>
          <w:spacing w:val="-8"/>
          <w:sz w:val="18"/>
          <w:szCs w:val="18"/>
        </w:rPr>
        <w:t xml:space="preserve">    </w:t>
      </w:r>
      <w:r>
        <w:rPr>
          <w:rFonts w:ascii="Calibri" w:eastAsia="Times New Roman" w:hAnsi="Calibri" w:cs="Calibri"/>
          <w:spacing w:val="-8"/>
        </w:rPr>
        <w:t>zamawiającego,</w:t>
      </w:r>
      <w:r>
        <w:rPr>
          <w:rFonts w:ascii="Calibri" w:eastAsia="Times New Roman" w:hAnsi="Calibri" w:cs="Calibri"/>
          <w:spacing w:val="-8"/>
          <w:sz w:val="18"/>
          <w:szCs w:val="18"/>
        </w:rPr>
        <w:t xml:space="preserve">    </w:t>
      </w:r>
      <w:r>
        <w:rPr>
          <w:rFonts w:ascii="Calibri" w:eastAsia="Times New Roman" w:hAnsi="Calibri" w:cs="Calibri"/>
          <w:spacing w:val="-8"/>
        </w:rPr>
        <w:t>bez</w:t>
      </w:r>
      <w:r>
        <w:rPr>
          <w:rFonts w:ascii="Calibri" w:eastAsia="Times New Roman" w:hAnsi="Calibri" w:cs="Calibri"/>
          <w:spacing w:val="-8"/>
          <w:sz w:val="18"/>
          <w:szCs w:val="18"/>
        </w:rPr>
        <w:t xml:space="preserve">    </w:t>
      </w:r>
      <w:r>
        <w:rPr>
          <w:rFonts w:ascii="Calibri" w:eastAsia="Times New Roman" w:hAnsi="Calibri" w:cs="Calibri"/>
          <w:spacing w:val="-8"/>
        </w:rPr>
        <w:t>kwoty</w:t>
      </w:r>
      <w:r>
        <w:rPr>
          <w:rFonts w:ascii="Calibri" w:eastAsia="Times New Roman" w:hAnsi="Calibri" w:cs="Calibri"/>
          <w:spacing w:val="-8"/>
          <w:sz w:val="18"/>
          <w:szCs w:val="18"/>
        </w:rPr>
        <w:t xml:space="preserve">    </w:t>
      </w:r>
      <w:r>
        <w:rPr>
          <w:rFonts w:ascii="Calibri" w:eastAsia="Times New Roman" w:hAnsi="Calibri" w:cs="Calibri"/>
          <w:spacing w:val="-8"/>
        </w:rPr>
        <w:t xml:space="preserve">podatku: </w:t>
      </w:r>
      <w:r>
        <w:rPr>
          <w:rFonts w:ascii="Calibri" w:eastAsia="Times New Roman" w:hAnsi="Calibri" w:cs="Calibri"/>
          <w:spacing w:val="-1"/>
        </w:rPr>
        <w:t>…………………………….………………………………………………………………………………………………………..</w:t>
      </w:r>
    </w:p>
    <w:p w14:paraId="0803BC43" w14:textId="77777777" w:rsidR="00000000" w:rsidRDefault="00000000">
      <w:pPr>
        <w:numPr>
          <w:ilvl w:val="0"/>
          <w:numId w:val="2"/>
        </w:numPr>
        <w:shd w:val="clear" w:color="auto" w:fill="FFFFFF"/>
        <w:tabs>
          <w:tab w:val="left" w:pos="1162"/>
        </w:tabs>
        <w:spacing w:line="230" w:lineRule="exact"/>
        <w:ind w:left="802"/>
      </w:pPr>
      <w:r>
        <w:rPr>
          <w:rFonts w:ascii="Calibri" w:hAnsi="Calibri" w:cs="Calibri"/>
          <w:spacing w:val="-1"/>
        </w:rPr>
        <w:t>stawk</w:t>
      </w:r>
      <w:r>
        <w:rPr>
          <w:rFonts w:ascii="Calibri" w:eastAsia="Times New Roman" w:hAnsi="Calibri" w:cs="Calibri"/>
          <w:spacing w:val="-1"/>
        </w:rPr>
        <w:t>ę</w:t>
      </w:r>
      <w:r>
        <w:rPr>
          <w:rFonts w:ascii="Calibri" w:eastAsia="Times New Roman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Times New Roman" w:hAnsi="Calibri" w:cs="Calibri"/>
          <w:spacing w:val="-1"/>
        </w:rPr>
        <w:t>podatku</w:t>
      </w:r>
      <w:r>
        <w:rPr>
          <w:rFonts w:ascii="Calibri" w:eastAsia="Times New Roman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Times New Roman" w:hAnsi="Calibri" w:cs="Calibri"/>
          <w:spacing w:val="-1"/>
        </w:rPr>
        <w:t>od</w:t>
      </w:r>
      <w:r>
        <w:rPr>
          <w:rFonts w:ascii="Calibri" w:eastAsia="Times New Roman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Times New Roman" w:hAnsi="Calibri" w:cs="Calibri"/>
          <w:spacing w:val="-1"/>
        </w:rPr>
        <w:t>towarów</w:t>
      </w:r>
      <w:r>
        <w:rPr>
          <w:rFonts w:ascii="Calibri" w:eastAsia="Times New Roman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Times New Roman" w:hAnsi="Calibri" w:cs="Calibri"/>
          <w:spacing w:val="-1"/>
        </w:rPr>
        <w:t>i</w:t>
      </w:r>
      <w:r>
        <w:rPr>
          <w:rFonts w:ascii="Calibri" w:eastAsia="Times New Roman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Times New Roman" w:hAnsi="Calibri" w:cs="Calibri"/>
          <w:spacing w:val="-1"/>
        </w:rPr>
        <w:t>usług,</w:t>
      </w:r>
      <w:r>
        <w:rPr>
          <w:rFonts w:ascii="Calibri" w:eastAsia="Times New Roman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Times New Roman" w:hAnsi="Calibri" w:cs="Calibri"/>
          <w:spacing w:val="-1"/>
        </w:rPr>
        <w:t>która</w:t>
      </w:r>
      <w:r>
        <w:rPr>
          <w:rFonts w:ascii="Calibri" w:eastAsia="Times New Roman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Times New Roman" w:hAnsi="Calibri" w:cs="Calibri"/>
          <w:spacing w:val="-1"/>
        </w:rPr>
        <w:t>będzie</w:t>
      </w:r>
      <w:r>
        <w:rPr>
          <w:rFonts w:ascii="Calibri" w:eastAsia="Times New Roman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Times New Roman" w:hAnsi="Calibri" w:cs="Calibri"/>
          <w:spacing w:val="-1"/>
        </w:rPr>
        <w:t>miała</w:t>
      </w:r>
      <w:r>
        <w:rPr>
          <w:rFonts w:ascii="Calibri" w:eastAsia="Times New Roman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Times New Roman" w:hAnsi="Calibri" w:cs="Calibri"/>
          <w:spacing w:val="-1"/>
        </w:rPr>
        <w:t>zastosowanie:</w:t>
      </w:r>
      <w:r>
        <w:rPr>
          <w:rFonts w:ascii="Calibri" w:eastAsia="Times New Roman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Times New Roman" w:hAnsi="Calibri" w:cs="Calibri"/>
          <w:spacing w:val="-1"/>
        </w:rPr>
        <w:t>……………………………………….</w:t>
      </w:r>
    </w:p>
    <w:p w14:paraId="125A010E" w14:textId="77777777" w:rsidR="00000000" w:rsidRDefault="00000000">
      <w:pPr>
        <w:shd w:val="clear" w:color="auto" w:fill="FFFFFF"/>
        <w:tabs>
          <w:tab w:val="left" w:pos="355"/>
        </w:tabs>
        <w:spacing w:before="240" w:line="216" w:lineRule="exact"/>
        <w:ind w:left="355" w:hanging="355"/>
        <w:jc w:val="both"/>
      </w:pPr>
      <w:r>
        <w:rPr>
          <w:rFonts w:ascii="Calibri" w:hAnsi="Calibri" w:cs="Calibri"/>
          <w:spacing w:val="-4"/>
        </w:rPr>
        <w:t>10.</w:t>
      </w:r>
      <w:r>
        <w:rPr>
          <w:rFonts w:ascii="Calibri" w:hAnsi="Calibri" w:cs="Calibri"/>
        </w:rPr>
        <w:tab/>
        <w:t>Informuj</w:t>
      </w:r>
      <w:r>
        <w:rPr>
          <w:rFonts w:ascii="Calibri" w:eastAsia="Times New Roman" w:hAnsi="Calibri" w:cs="Calibri"/>
        </w:rPr>
        <w:t>ę, że zamawiający może uzyskać odpis lub informację z Krajowego Rejestru Sądowego, Centralnej Ewidencji i Informacji o Działalności Gospodarczej lub innego właściwego rejestru za pomocą bezpłatnych i ogólnodostępnych baz danych</w:t>
      </w:r>
      <w:r>
        <w:rPr>
          <w:rFonts w:ascii="Calibri" w:eastAsia="Times New Roman" w:hAnsi="Calibri" w:cs="Calibri"/>
          <w:vertAlign w:val="superscript"/>
        </w:rPr>
        <w:t>8</w:t>
      </w:r>
      <w:r>
        <w:rPr>
          <w:rFonts w:ascii="Calibri" w:eastAsia="Times New Roman" w:hAnsi="Calibri" w:cs="Calibri"/>
        </w:rPr>
        <w:t>:</w:t>
      </w:r>
    </w:p>
    <w:p w14:paraId="21E7233B" w14:textId="77777777" w:rsidR="00000000" w:rsidRDefault="00000000">
      <w:pPr>
        <w:shd w:val="clear" w:color="auto" w:fill="FFFFFF"/>
        <w:spacing w:before="58" w:line="230" w:lineRule="exact"/>
        <w:ind w:right="4800"/>
        <w:rPr>
          <w:rFonts w:ascii="Calibri" w:hAnsi="Calibri" w:cs="Calibri"/>
          <w:spacing w:val="-1"/>
          <w:u w:val="single"/>
        </w:rPr>
      </w:pPr>
      <w:hyperlink r:id="rId7" w:history="1">
        <w:r>
          <w:rPr>
            <w:rStyle w:val="Hipercze"/>
            <w:rFonts w:ascii="Calibri" w:hAnsi="Calibri" w:cs="Calibri"/>
            <w:spacing w:val="-1"/>
          </w:rPr>
          <w:t>https://ems.ms.gov.pl/krs/wyszukiwaniepodmi</w:t>
        </w:r>
      </w:hyperlink>
    </w:p>
    <w:p w14:paraId="3B3F65EA" w14:textId="77777777" w:rsidR="00000000" w:rsidRDefault="00000000">
      <w:pPr>
        <w:shd w:val="clear" w:color="auto" w:fill="FFFFFF"/>
        <w:spacing w:before="58" w:line="230" w:lineRule="exact"/>
        <w:ind w:right="4800"/>
        <w:rPr>
          <w:rFonts w:ascii="Calibri" w:hAnsi="Calibri" w:cs="Calibri"/>
          <w:spacing w:val="-1"/>
          <w:u w:val="single"/>
        </w:rPr>
      </w:pPr>
    </w:p>
    <w:p w14:paraId="0A358B2E" w14:textId="77777777" w:rsidR="00000000" w:rsidRDefault="00000000">
      <w:pPr>
        <w:shd w:val="clear" w:color="auto" w:fill="FFFFFF"/>
        <w:spacing w:before="58" w:line="230" w:lineRule="exact"/>
        <w:ind w:right="3972"/>
      </w:pPr>
      <w:hyperlink r:id="rId8" w:history="1">
        <w:r>
          <w:rPr>
            <w:rStyle w:val="Hipercze"/>
            <w:rFonts w:ascii="Calibri" w:hAnsi="Calibri" w:cs="Calibri"/>
            <w:spacing w:val="-1"/>
          </w:rPr>
          <w:t>https://aplikacja.ceidg.gov.pl/ceidg/ceidg.public.ui/search.aspx</w:t>
        </w:r>
      </w:hyperlink>
      <w:r>
        <w:rPr>
          <w:rFonts w:ascii="Calibri" w:hAnsi="Calibri" w:cs="Calibri"/>
          <w:spacing w:val="-1"/>
          <w:u w:val="single"/>
        </w:rPr>
        <w:t xml:space="preserve"> </w:t>
      </w:r>
    </w:p>
    <w:p w14:paraId="43291251" w14:textId="77777777" w:rsidR="00000000" w:rsidRDefault="00000000">
      <w:pPr>
        <w:shd w:val="clear" w:color="auto" w:fill="FFFFFF"/>
        <w:spacing w:before="58" w:line="230" w:lineRule="exact"/>
        <w:ind w:right="3972"/>
        <w:rPr>
          <w:rFonts w:ascii="Calibri" w:hAnsi="Calibri" w:cs="Calibri"/>
          <w:spacing w:val="-1"/>
          <w:u w:val="single"/>
        </w:rPr>
      </w:pPr>
    </w:p>
    <w:p w14:paraId="19B08685" w14:textId="77777777" w:rsidR="00000000" w:rsidRDefault="00000000">
      <w:pPr>
        <w:shd w:val="clear" w:color="auto" w:fill="FFFFFF"/>
        <w:spacing w:before="58" w:line="230" w:lineRule="exact"/>
        <w:ind w:right="4800"/>
        <w:rPr>
          <w:rFonts w:ascii="Calibri" w:hAnsi="Calibri" w:cs="Calibri"/>
          <w:u w:val="single"/>
        </w:rPr>
      </w:pPr>
    </w:p>
    <w:p w14:paraId="24254EAC" w14:textId="77777777" w:rsidR="00000000" w:rsidRDefault="00000000">
      <w:pPr>
        <w:shd w:val="clear" w:color="auto" w:fill="FFFFFF"/>
        <w:spacing w:before="58" w:line="230" w:lineRule="exact"/>
        <w:ind w:left="408" w:right="4800"/>
        <w:rPr>
          <w:rFonts w:ascii="Calibri" w:hAnsi="Calibri" w:cs="Calibri"/>
        </w:rPr>
      </w:pPr>
    </w:p>
    <w:p w14:paraId="4647D25C" w14:textId="77777777" w:rsidR="00000000" w:rsidRDefault="00000000">
      <w:pPr>
        <w:shd w:val="clear" w:color="auto" w:fill="FFFFFF"/>
        <w:spacing w:before="1435" w:line="230" w:lineRule="exact"/>
        <w:ind w:left="4531"/>
        <w:jc w:val="center"/>
      </w:pPr>
      <w:r>
        <w:rPr>
          <w:rFonts w:ascii="Calibri" w:hAnsi="Calibri" w:cs="Calibri"/>
          <w:i/>
          <w:iCs/>
          <w:spacing w:val="-1"/>
        </w:rPr>
        <w:t>- kwalifikowany podpis elektroniczny / podpis zaufany /</w:t>
      </w:r>
      <w:r>
        <w:rPr>
          <w:rFonts w:ascii="Calibri" w:hAnsi="Calibri" w:cs="Calibri"/>
          <w:i/>
          <w:iCs/>
        </w:rPr>
        <w:t>podpis osobisty</w:t>
      </w:r>
    </w:p>
    <w:p w14:paraId="4C5DDDE6" w14:textId="77777777" w:rsidR="00000000" w:rsidRDefault="00000000">
      <w:pPr>
        <w:shd w:val="clear" w:color="auto" w:fill="FFFFFF"/>
        <w:spacing w:line="230" w:lineRule="exact"/>
        <w:ind w:left="4531"/>
      </w:pPr>
      <w:r>
        <w:rPr>
          <w:rFonts w:ascii="Calibri" w:hAnsi="Calibri" w:cs="Calibri"/>
          <w:i/>
          <w:iCs/>
          <w:spacing w:val="-3"/>
        </w:rPr>
        <w:t xml:space="preserve">      Wykonawcy lub osoby upowa</w:t>
      </w:r>
      <w:r>
        <w:rPr>
          <w:rFonts w:ascii="Calibri" w:eastAsia="Times New Roman" w:hAnsi="Calibri" w:cs="Calibri"/>
          <w:i/>
          <w:iCs/>
          <w:spacing w:val="-3"/>
        </w:rPr>
        <w:t>żnionej</w:t>
      </w:r>
      <w:r>
        <w:rPr>
          <w:rFonts w:ascii="Calibri" w:hAnsi="Calibri" w:cs="Calibri"/>
          <w:sz w:val="16"/>
          <w:szCs w:val="16"/>
        </w:rPr>
        <w:tab/>
      </w:r>
    </w:p>
    <w:p w14:paraId="4816AF86" w14:textId="77777777" w:rsidR="00000000" w:rsidRDefault="00000000">
      <w:pPr>
        <w:shd w:val="clear" w:color="auto" w:fill="FFFFFF"/>
        <w:spacing w:line="230" w:lineRule="exact"/>
        <w:ind w:left="4531"/>
        <w:rPr>
          <w:rFonts w:ascii="Calibri" w:hAnsi="Calibri" w:cs="Calibri"/>
          <w:spacing w:val="-6"/>
          <w:sz w:val="16"/>
          <w:szCs w:val="16"/>
        </w:rPr>
      </w:pPr>
    </w:p>
    <w:p w14:paraId="295881E5" w14:textId="77777777" w:rsidR="00000000" w:rsidRDefault="00000000">
      <w:pPr>
        <w:shd w:val="clear" w:color="auto" w:fill="FFFFFF"/>
        <w:spacing w:line="230" w:lineRule="exact"/>
        <w:ind w:left="4531"/>
        <w:rPr>
          <w:rFonts w:ascii="Calibri" w:hAnsi="Calibri" w:cs="Calibri"/>
          <w:spacing w:val="-6"/>
          <w:sz w:val="16"/>
          <w:szCs w:val="16"/>
        </w:rPr>
      </w:pPr>
    </w:p>
    <w:p w14:paraId="437BFC57" w14:textId="77777777" w:rsidR="00000000" w:rsidRDefault="00000000">
      <w:pPr>
        <w:shd w:val="clear" w:color="auto" w:fill="FFFFFF"/>
        <w:spacing w:line="230" w:lineRule="exact"/>
        <w:ind w:left="4531"/>
        <w:rPr>
          <w:rFonts w:ascii="Calibri" w:hAnsi="Calibri" w:cs="Calibri"/>
          <w:spacing w:val="-6"/>
          <w:sz w:val="16"/>
          <w:szCs w:val="16"/>
        </w:rPr>
      </w:pPr>
    </w:p>
    <w:p w14:paraId="068C80C2" w14:textId="77777777" w:rsidR="00000000" w:rsidRDefault="00000000">
      <w:pPr>
        <w:shd w:val="clear" w:color="auto" w:fill="FFFFFF"/>
        <w:spacing w:line="230" w:lineRule="exact"/>
        <w:ind w:left="4531"/>
        <w:rPr>
          <w:rFonts w:ascii="Calibri" w:hAnsi="Calibri" w:cs="Calibri"/>
          <w:spacing w:val="-6"/>
          <w:sz w:val="16"/>
          <w:szCs w:val="16"/>
        </w:rPr>
      </w:pPr>
    </w:p>
    <w:p w14:paraId="57343C36" w14:textId="77777777" w:rsidR="00000000" w:rsidRDefault="00000000">
      <w:pPr>
        <w:shd w:val="clear" w:color="auto" w:fill="FFFFFF"/>
        <w:spacing w:line="230" w:lineRule="exact"/>
        <w:ind w:left="4531"/>
        <w:rPr>
          <w:rFonts w:ascii="Calibri" w:hAnsi="Calibri" w:cs="Calibri"/>
          <w:spacing w:val="-6"/>
          <w:sz w:val="16"/>
          <w:szCs w:val="16"/>
        </w:rPr>
      </w:pPr>
    </w:p>
    <w:p w14:paraId="09F6C421" w14:textId="77777777" w:rsidR="00000000" w:rsidRDefault="00000000">
      <w:pPr>
        <w:shd w:val="clear" w:color="auto" w:fill="FFFFFF"/>
        <w:spacing w:line="230" w:lineRule="exact"/>
        <w:ind w:left="4531"/>
        <w:rPr>
          <w:rFonts w:ascii="Calibri" w:hAnsi="Calibri" w:cs="Calibri"/>
          <w:spacing w:val="-6"/>
          <w:sz w:val="16"/>
          <w:szCs w:val="16"/>
        </w:rPr>
      </w:pPr>
    </w:p>
    <w:p w14:paraId="5ACED7AA" w14:textId="77777777" w:rsidR="00000000" w:rsidRDefault="00000000">
      <w:pPr>
        <w:shd w:val="clear" w:color="auto" w:fill="FFFFFF"/>
        <w:spacing w:line="230" w:lineRule="exact"/>
      </w:pPr>
      <w:r>
        <w:rPr>
          <w:rFonts w:ascii="Calibri" w:hAnsi="Calibri" w:cs="Calibri"/>
          <w:spacing w:val="-6"/>
          <w:sz w:val="16"/>
          <w:szCs w:val="16"/>
          <w:vertAlign w:val="superscript"/>
        </w:rPr>
        <w:t xml:space="preserve">6 </w:t>
      </w:r>
      <w:r>
        <w:rPr>
          <w:rFonts w:ascii="Calibri" w:hAnsi="Calibri" w:cs="Calibri"/>
          <w:spacing w:val="-6"/>
          <w:sz w:val="16"/>
          <w:szCs w:val="16"/>
        </w:rPr>
        <w:t>Wybra</w:t>
      </w:r>
      <w:r>
        <w:rPr>
          <w:rFonts w:ascii="Calibri" w:eastAsia="Times New Roman" w:hAnsi="Calibri" w:cs="Calibri"/>
          <w:spacing w:val="-6"/>
          <w:sz w:val="16"/>
          <w:szCs w:val="16"/>
        </w:rPr>
        <w:t>ć właściwe</w:t>
      </w:r>
    </w:p>
    <w:p w14:paraId="4C347F01" w14:textId="77777777" w:rsidR="00000000" w:rsidRDefault="00000000">
      <w:pPr>
        <w:shd w:val="clear" w:color="auto" w:fill="FFFFFF"/>
        <w:tabs>
          <w:tab w:val="left" w:pos="101"/>
        </w:tabs>
        <w:spacing w:before="38"/>
      </w:pPr>
      <w:r>
        <w:rPr>
          <w:rFonts w:ascii="Calibri" w:hAnsi="Calibri" w:cs="Calibri"/>
          <w:sz w:val="16"/>
          <w:szCs w:val="16"/>
          <w:vertAlign w:val="superscript"/>
        </w:rPr>
        <w:t>7</w:t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b/>
          <w:bCs/>
          <w:spacing w:val="-7"/>
          <w:sz w:val="16"/>
          <w:szCs w:val="16"/>
        </w:rPr>
        <w:t>Dotyczy w szczeg</w:t>
      </w:r>
      <w:r>
        <w:rPr>
          <w:rFonts w:ascii="Calibri" w:eastAsia="Times New Roman" w:hAnsi="Calibri" w:cs="Calibri"/>
          <w:b/>
          <w:bCs/>
          <w:spacing w:val="-7"/>
          <w:sz w:val="16"/>
          <w:szCs w:val="16"/>
        </w:rPr>
        <w:t>ólności: wewnątrzwspólnotowego nabycia towarów, importu usług lub towarów</w:t>
      </w:r>
    </w:p>
    <w:p w14:paraId="14F938EF" w14:textId="77777777" w:rsidR="00000000" w:rsidRDefault="00000000">
      <w:pPr>
        <w:shd w:val="clear" w:color="auto" w:fill="FFFFFF"/>
        <w:tabs>
          <w:tab w:val="left" w:pos="101"/>
        </w:tabs>
        <w:spacing w:before="48"/>
        <w:sectPr w:rsidR="00000000">
          <w:headerReference w:type="default" r:id="rId9"/>
          <w:headerReference w:type="first" r:id="rId10"/>
          <w:pgSz w:w="11906" w:h="16838"/>
          <w:pgMar w:top="1417" w:right="1417" w:bottom="1417" w:left="1417" w:header="0" w:footer="708" w:gutter="0"/>
          <w:cols w:space="708"/>
          <w:docGrid w:linePitch="272"/>
        </w:sectPr>
      </w:pPr>
      <w:r>
        <w:rPr>
          <w:rFonts w:ascii="Calibri" w:hAnsi="Calibri" w:cs="Calibri"/>
          <w:sz w:val="16"/>
          <w:szCs w:val="16"/>
          <w:vertAlign w:val="superscript"/>
        </w:rPr>
        <w:t>8</w:t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pacing w:val="-6"/>
          <w:sz w:val="16"/>
          <w:szCs w:val="16"/>
        </w:rPr>
        <w:t>Wybra</w:t>
      </w:r>
      <w:r>
        <w:rPr>
          <w:rFonts w:ascii="Calibri" w:eastAsia="Times New Roman" w:hAnsi="Calibri" w:cs="Calibri"/>
          <w:spacing w:val="-6"/>
          <w:sz w:val="16"/>
          <w:szCs w:val="16"/>
        </w:rPr>
        <w:t>ć właściwe</w:t>
      </w:r>
    </w:p>
    <w:p w14:paraId="3809EE0F" w14:textId="77777777" w:rsidR="00C2395E" w:rsidRDefault="00C2395E">
      <w:pPr>
        <w:shd w:val="clear" w:color="auto" w:fill="FFFFFF"/>
        <w:ind w:right="5"/>
        <w:jc w:val="right"/>
      </w:pPr>
    </w:p>
    <w:sectPr w:rsidR="00C2395E">
      <w:headerReference w:type="even" r:id="rId11"/>
      <w:headerReference w:type="default" r:id="rId12"/>
      <w:headerReference w:type="first" r:id="rId13"/>
      <w:pgSz w:w="11906" w:h="16838"/>
      <w:pgMar w:top="1417" w:right="1417" w:bottom="1417" w:left="1417" w:header="0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FC4BE" w14:textId="77777777" w:rsidR="00AB6CF7" w:rsidRDefault="00AB6CF7">
      <w:r>
        <w:separator/>
      </w:r>
    </w:p>
  </w:endnote>
  <w:endnote w:type="continuationSeparator" w:id="0">
    <w:p w14:paraId="0377BF20" w14:textId="77777777" w:rsidR="00AB6CF7" w:rsidRDefault="00AB6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ont249">
    <w:charset w:val="EE"/>
    <w:family w:val="auto"/>
    <w:pitch w:val="variable"/>
  </w:font>
  <w:font w:name="OpenSymbol">
    <w:altName w:val="Arial Unicode MS"/>
    <w:charset w:val="EE"/>
    <w:family w:val="auto"/>
    <w:pitch w:val="variable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Calibri"/>
    <w:charset w:val="EE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71622" w14:textId="77777777" w:rsidR="00AB6CF7" w:rsidRDefault="00AB6CF7">
      <w:r>
        <w:separator/>
      </w:r>
    </w:p>
  </w:footnote>
  <w:footnote w:type="continuationSeparator" w:id="0">
    <w:p w14:paraId="73C6CC6D" w14:textId="77777777" w:rsidR="00AB6CF7" w:rsidRDefault="00AB6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44B20" w14:textId="77777777" w:rsidR="00000000" w:rsidRDefault="00000000">
    <w:pPr>
      <w:pStyle w:val="Nagwek"/>
    </w:pPr>
  </w:p>
  <w:p w14:paraId="5C72E79C" w14:textId="77777777" w:rsidR="00000000" w:rsidRDefault="00000000">
    <w:pPr>
      <w:pStyle w:val="Tekstpodstawowy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C28B8" w14:textId="77777777" w:rsidR="00000000" w:rsidRDefault="0000000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00A59" w14:textId="77777777" w:rsidR="00000000" w:rsidRDefault="00000000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68E5B" w14:textId="77777777" w:rsidR="00000000" w:rsidRDefault="00000000">
    <w:pPr>
      <w:pStyle w:val="Nagwek"/>
    </w:pPr>
  </w:p>
  <w:p w14:paraId="7EF002EF" w14:textId="77777777" w:rsidR="00000000" w:rsidRDefault="00000000">
    <w:pPr>
      <w:pStyle w:val="Tekstpodstawowy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B16D4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49930847">
    <w:abstractNumId w:val="0"/>
  </w:num>
  <w:num w:numId="2" w16cid:durableId="1984386383">
    <w:abstractNumId w:val="1"/>
  </w:num>
  <w:num w:numId="3" w16cid:durableId="2124761846">
    <w:abstractNumId w:val="2"/>
  </w:num>
  <w:num w:numId="4" w16cid:durableId="299576735">
    <w:abstractNumId w:val="3"/>
  </w:num>
  <w:num w:numId="5" w16cid:durableId="17755871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395E"/>
    <w:rsid w:val="00497610"/>
    <w:rsid w:val="006265A6"/>
    <w:rsid w:val="00690CD1"/>
    <w:rsid w:val="00AB6CF7"/>
    <w:rsid w:val="00B345FA"/>
    <w:rsid w:val="00C2395E"/>
    <w:rsid w:val="00E90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7D970C"/>
  <w15:chartTrackingRefBased/>
  <w15:docId w15:val="{6F5D5801-4B27-48ED-A70C-167FE44FE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ascii="Arial" w:eastAsia="font249" w:hAnsi="Arial" w:cs="Ari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Hipercze1">
    <w:name w:val="Hiperłącze1"/>
    <w:rPr>
      <w:color w:val="0000FF"/>
      <w:u w:val="single"/>
    </w:rPr>
  </w:style>
  <w:style w:type="character" w:customStyle="1" w:styleId="Domylnaczcionkaakapitu2">
    <w:name w:val="Domyślna czcionka akapitu2"/>
  </w:style>
  <w:style w:type="character" w:customStyle="1" w:styleId="WW-czeinternetowe">
    <w:name w:val="WW-Łącze internetowe"/>
    <w:rPr>
      <w:rFonts w:cs="Times New Roman"/>
      <w:color w:val="0000FF"/>
      <w:u w:val="single"/>
    </w:rPr>
  </w:style>
  <w:style w:type="character" w:customStyle="1" w:styleId="NagwekZnak">
    <w:name w:val="Nagłówek Znak"/>
    <w:rPr>
      <w:rFonts w:ascii="Arial" w:eastAsia="font249" w:hAnsi="Arial" w:cs="Arial"/>
      <w:sz w:val="20"/>
      <w:szCs w:val="20"/>
      <w:lang w:eastAsia="pl-PL"/>
    </w:rPr>
  </w:style>
  <w:style w:type="character" w:customStyle="1" w:styleId="StopkaZnak">
    <w:name w:val="Stopka Znak"/>
    <w:rPr>
      <w:rFonts w:ascii="Arial" w:eastAsia="font249" w:hAnsi="Arial" w:cs="Arial"/>
      <w:sz w:val="20"/>
      <w:szCs w:val="20"/>
      <w:lang w:eastAsia="pl-PL"/>
    </w:rPr>
  </w:style>
  <w:style w:type="character" w:styleId="Hipercze">
    <w:name w:val="Hyperlink"/>
    <w:rPr>
      <w:color w:val="0563C1"/>
      <w:u w:val="single"/>
    </w:rPr>
  </w:style>
  <w:style w:type="character" w:customStyle="1" w:styleId="UnresolvedMention">
    <w:name w:val="Unresolved Mention"/>
    <w:rPr>
      <w:color w:val="605E5C"/>
      <w:shd w:val="clear" w:color="auto" w:fill="E1DFDD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dolnych">
    <w:name w:val="Znaki przypisów dolnych"/>
  </w:style>
  <w:style w:type="character" w:styleId="Odwoanieprzypisudolnego">
    <w:name w:val="footnote reference"/>
    <w:rPr>
      <w:vertAlign w:val="superscript"/>
    </w:rPr>
  </w:style>
  <w:style w:type="character" w:customStyle="1" w:styleId="Znakinumeracji">
    <w:name w:val="Znaki numeracji"/>
  </w:style>
  <w:style w:type="character" w:customStyle="1" w:styleId="ListLabel1">
    <w:name w:val="ListLabel 1"/>
    <w:rPr>
      <w:rFonts w:ascii="Times New Roman" w:hAnsi="Times New Roman" w:cs="Times New Roman"/>
    </w:rPr>
  </w:style>
  <w:style w:type="character" w:customStyle="1" w:styleId="ListLabel2">
    <w:name w:val="ListLabel 2"/>
    <w:rPr>
      <w:rFonts w:ascii="Arial" w:hAnsi="Arial" w:cs="Arial"/>
    </w:rPr>
  </w:style>
  <w:style w:type="character" w:customStyle="1" w:styleId="ListLabel3">
    <w:name w:val="ListLabel 3"/>
    <w:rPr>
      <w:rFonts w:eastAsia="OpenSymbol" w:cs="OpenSymbol"/>
    </w:rPr>
  </w:style>
  <w:style w:type="character" w:customStyle="1" w:styleId="ListLabel4">
    <w:name w:val="ListLabel 4"/>
    <w:rPr>
      <w:rFonts w:eastAsia="OpenSymbol" w:cs="OpenSymbol"/>
    </w:rPr>
  </w:style>
  <w:style w:type="character" w:customStyle="1" w:styleId="ListLabel5">
    <w:name w:val="ListLabel 5"/>
    <w:rPr>
      <w:rFonts w:eastAsia="OpenSymbol" w:cs="OpenSymbol"/>
    </w:rPr>
  </w:style>
  <w:style w:type="character" w:customStyle="1" w:styleId="ListLabel6">
    <w:name w:val="ListLabel 6"/>
    <w:rPr>
      <w:rFonts w:eastAsia="OpenSymbol" w:cs="OpenSymbol"/>
    </w:rPr>
  </w:style>
  <w:style w:type="character" w:customStyle="1" w:styleId="ListLabel7">
    <w:name w:val="ListLabel 7"/>
    <w:rPr>
      <w:rFonts w:eastAsia="OpenSymbol" w:cs="OpenSymbol"/>
    </w:rPr>
  </w:style>
  <w:style w:type="character" w:customStyle="1" w:styleId="ListLabel8">
    <w:name w:val="ListLabel 8"/>
    <w:rPr>
      <w:rFonts w:eastAsia="OpenSymbol" w:cs="OpenSymbol"/>
    </w:rPr>
  </w:style>
  <w:style w:type="character" w:customStyle="1" w:styleId="ListLabel9">
    <w:name w:val="ListLabel 9"/>
    <w:rPr>
      <w:rFonts w:eastAsia="OpenSymbol" w:cs="OpenSymbol"/>
    </w:rPr>
  </w:style>
  <w:style w:type="character" w:customStyle="1" w:styleId="ListLabel10">
    <w:name w:val="ListLabel 10"/>
    <w:rPr>
      <w:rFonts w:eastAsia="OpenSymbol" w:cs="OpenSymbol"/>
    </w:rPr>
  </w:style>
  <w:style w:type="character" w:customStyle="1" w:styleId="ListLabel11">
    <w:name w:val="ListLabel 11"/>
    <w:rPr>
      <w:rFonts w:eastAsia="OpenSymbol" w:cs="OpenSymbol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customStyle="1" w:styleId="caption">
    <w:name w:val="caption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Standard">
    <w:name w:val="Standard"/>
    <w:pPr>
      <w:suppressAutoHyphens/>
      <w:jc w:val="both"/>
      <w:textAlignment w:val="baseline"/>
    </w:pPr>
    <w:rPr>
      <w:rFonts w:ascii="Verdana" w:hAnsi="Verdana" w:cs="Arial"/>
      <w:color w:val="000000"/>
      <w:kern w:val="2"/>
      <w:sz w:val="24"/>
      <w:lang w:val="cs-CZ"/>
    </w:rPr>
  </w:style>
  <w:style w:type="paragraph" w:customStyle="1" w:styleId="ListParagraph">
    <w:name w:val="List Paragraph"/>
    <w:basedOn w:val="Normalny"/>
    <w:pPr>
      <w:ind w:left="720"/>
      <w:contextualSpacing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NoSpacing">
    <w:name w:val="No Spacing"/>
    <w:pPr>
      <w:widowControl w:val="0"/>
      <w:suppressAutoHyphens/>
    </w:pPr>
    <w:rPr>
      <w:rFonts w:ascii="Arial" w:eastAsia="font249" w:hAnsi="Arial" w:cs="Arial"/>
    </w:rPr>
  </w:style>
  <w:style w:type="paragraph" w:styleId="Tekstprzypisudolnego">
    <w:name w:val="footnote text"/>
    <w:basedOn w:val="Normalny"/>
    <w:pPr>
      <w:suppressLineNumbers/>
      <w:ind w:left="339" w:hanging="339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kacja.ceidg.gov.pl/ceidg/ceidg.public.ui/search.aspx" TargetMode="External"/><Relationship Id="rId13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hyperlink" Target="https://ems.ms.gov.pl/krs/wyszukiwaniepodmi" TargetMode="Externa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IENK~1\AppData\Local\Temp\nsmail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nsmail</Template>
  <TotalTime>18</TotalTime>
  <Pages>6</Pages>
  <Words>1186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Bieńkowska</dc:creator>
  <cp:keywords/>
  <cp:lastModifiedBy>Gmina Miastkowo</cp:lastModifiedBy>
  <cp:revision>5</cp:revision>
  <cp:lastPrinted>1601-01-01T00:00:00Z</cp:lastPrinted>
  <dcterms:created xsi:type="dcterms:W3CDTF">2022-10-28T11:18:00Z</dcterms:created>
  <dcterms:modified xsi:type="dcterms:W3CDTF">2022-10-28T11:36:00Z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